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3CF1EC" w14:textId="251A3F88" w:rsidR="00016B94" w:rsidRDefault="00FB33E0">
      <w:pPr>
        <w:rPr>
          <w:rFonts w:asciiTheme="minorHAnsi" w:hAnsiTheme="minorHAnsi"/>
          <w:sz w:val="28"/>
        </w:rPr>
      </w:pPr>
      <w:r>
        <w:rPr>
          <w:noProof/>
        </w:rPr>
        <mc:AlternateContent>
          <mc:Choice Requires="wps">
            <w:drawing>
              <wp:anchor distT="0" distB="0" distL="114300" distR="114300" simplePos="0" relativeHeight="251660288" behindDoc="0" locked="0" layoutInCell="1" allowOverlap="1" wp14:anchorId="247B1010" wp14:editId="5A99648D">
                <wp:simplePos x="0" y="0"/>
                <wp:positionH relativeFrom="page">
                  <wp:posOffset>832909</wp:posOffset>
                </wp:positionH>
                <wp:positionV relativeFrom="page">
                  <wp:posOffset>8467514</wp:posOffset>
                </wp:positionV>
                <wp:extent cx="6392545" cy="1017905"/>
                <wp:effectExtent l="0" t="0" r="0" b="0"/>
                <wp:wrapThrough wrapText="bothSides">
                  <wp:wrapPolygon edited="0">
                    <wp:start x="86" y="0"/>
                    <wp:lineTo x="86" y="21021"/>
                    <wp:lineTo x="21456" y="21021"/>
                    <wp:lineTo x="21456" y="0"/>
                    <wp:lineTo x="86" y="0"/>
                  </wp:wrapPolygon>
                </wp:wrapThrough>
                <wp:docPr id="3" name="Text Box 3"/>
                <wp:cNvGraphicFramePr/>
                <a:graphic xmlns:a="http://schemas.openxmlformats.org/drawingml/2006/main">
                  <a:graphicData uri="http://schemas.microsoft.com/office/word/2010/wordprocessingShape">
                    <wps:wsp>
                      <wps:cNvSpPr txBox="1"/>
                      <wps:spPr>
                        <a:xfrm flipH="1">
                          <a:off x="0" y="0"/>
                          <a:ext cx="6392545" cy="10179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B3EF62C" w14:textId="20E64368" w:rsidR="006238CC" w:rsidRPr="007D4BFB" w:rsidRDefault="006238CC" w:rsidP="00197FA1">
                            <w:pPr>
                              <w:rPr>
                                <w:rFonts w:ascii="Aloe Extended" w:hAnsi="Aloe Extended"/>
                                <w:b/>
                                <w:i/>
                                <w:color w:val="CEA123"/>
                                <w:sz w:val="96"/>
                                <w:szCs w:val="96"/>
                              </w:rPr>
                            </w:pPr>
                            <w:r w:rsidRPr="007D4BFB">
                              <w:rPr>
                                <w:rFonts w:ascii="Aloe Extended" w:hAnsi="Aloe Extended"/>
                                <w:b/>
                                <w:i/>
                                <w:color w:val="CEA123"/>
                                <w:sz w:val="96"/>
                                <w:szCs w:val="96"/>
                              </w:rPr>
                              <w:t>Handbook 20</w:t>
                            </w:r>
                            <w:r w:rsidR="006B735C">
                              <w:rPr>
                                <w:rFonts w:ascii="Aloe Extended" w:hAnsi="Aloe Extended"/>
                                <w:b/>
                                <w:i/>
                                <w:color w:val="CEA123"/>
                                <w:sz w:val="96"/>
                                <w:szCs w:val="96"/>
                              </w:rPr>
                              <w:t>20</w:t>
                            </w:r>
                            <w:r w:rsidRPr="007D4BFB">
                              <w:rPr>
                                <w:rFonts w:ascii="Aloe Extended" w:hAnsi="Aloe Extended"/>
                                <w:b/>
                                <w:i/>
                                <w:color w:val="CEA123"/>
                                <w:sz w:val="96"/>
                                <w:szCs w:val="96"/>
                              </w:rPr>
                              <w:t xml:space="preserve"> - 20</w:t>
                            </w:r>
                            <w:r w:rsidR="00524490">
                              <w:rPr>
                                <w:rFonts w:ascii="Aloe Extended" w:hAnsi="Aloe Extended"/>
                                <w:b/>
                                <w:i/>
                                <w:color w:val="CEA123"/>
                                <w:sz w:val="96"/>
                                <w:szCs w:val="96"/>
                              </w:rPr>
                              <w:t>2</w:t>
                            </w:r>
                            <w:r w:rsidR="006B735C">
                              <w:rPr>
                                <w:rFonts w:ascii="Aloe Extended" w:hAnsi="Aloe Extended"/>
                                <w:b/>
                                <w:i/>
                                <w:color w:val="CEA123"/>
                                <w:sz w:val="96"/>
                                <w:szCs w:val="96"/>
                              </w:rPr>
                              <w:t>1</w:t>
                            </w:r>
                            <w:r w:rsidRPr="007D4BFB">
                              <w:rPr>
                                <w:rFonts w:ascii="Aloe Extended" w:hAnsi="Aloe Extended"/>
                                <w:b/>
                                <w:i/>
                                <w:color w:val="CEA123"/>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B1010" id="_x0000_t202" coordsize="21600,21600" o:spt="202" path="m,l,21600r21600,l21600,xe">
                <v:stroke joinstyle="miter"/>
                <v:path gradientshapeok="t" o:connecttype="rect"/>
              </v:shapetype>
              <v:shape id="Text Box 3" o:spid="_x0000_s1026" type="#_x0000_t202" style="position:absolute;margin-left:65.6pt;margin-top:666.75pt;width:503.35pt;height:80.15pt;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" filled="f" stroked="f">
                <v:textbox>
                  <w:txbxContent>
                    <w:p w14:paraId="5B3EF62C" w14:textId="20E64368" w:rsidR="006238CC" w:rsidRPr="007D4BFB" w:rsidRDefault="006238CC" w:rsidP="00197FA1">
                      <w:pPr>
                        <w:rPr>
                          <w:rFonts w:ascii="Aloe Extended" w:hAnsi="Aloe Extended"/>
                          <w:b/>
                          <w:i/>
                          <w:color w:val="CEA123"/>
                          <w:sz w:val="96"/>
                          <w:szCs w:val="96"/>
                        </w:rPr>
                      </w:pPr>
                      <w:r w:rsidRPr="007D4BFB">
                        <w:rPr>
                          <w:rFonts w:ascii="Aloe Extended" w:hAnsi="Aloe Extended"/>
                          <w:b/>
                          <w:i/>
                          <w:color w:val="CEA123"/>
                          <w:sz w:val="96"/>
                          <w:szCs w:val="96"/>
                        </w:rPr>
                        <w:t>Handbook 20</w:t>
                      </w:r>
                      <w:r w:rsidR="006B735C">
                        <w:rPr>
                          <w:rFonts w:ascii="Aloe Extended" w:hAnsi="Aloe Extended"/>
                          <w:b/>
                          <w:i/>
                          <w:color w:val="CEA123"/>
                          <w:sz w:val="96"/>
                          <w:szCs w:val="96"/>
                        </w:rPr>
                        <w:t>20</w:t>
                      </w:r>
                      <w:r w:rsidRPr="007D4BFB">
                        <w:rPr>
                          <w:rFonts w:ascii="Aloe Extended" w:hAnsi="Aloe Extended"/>
                          <w:b/>
                          <w:i/>
                          <w:color w:val="CEA123"/>
                          <w:sz w:val="96"/>
                          <w:szCs w:val="96"/>
                        </w:rPr>
                        <w:t xml:space="preserve"> - 20</w:t>
                      </w:r>
                      <w:r w:rsidR="00524490">
                        <w:rPr>
                          <w:rFonts w:ascii="Aloe Extended" w:hAnsi="Aloe Extended"/>
                          <w:b/>
                          <w:i/>
                          <w:color w:val="CEA123"/>
                          <w:sz w:val="96"/>
                          <w:szCs w:val="96"/>
                        </w:rPr>
                        <w:t>2</w:t>
                      </w:r>
                      <w:r w:rsidR="006B735C">
                        <w:rPr>
                          <w:rFonts w:ascii="Aloe Extended" w:hAnsi="Aloe Extended"/>
                          <w:b/>
                          <w:i/>
                          <w:color w:val="CEA123"/>
                          <w:sz w:val="96"/>
                          <w:szCs w:val="96"/>
                        </w:rPr>
                        <w:t>1</w:t>
                      </w:r>
                      <w:r w:rsidRPr="007D4BFB">
                        <w:rPr>
                          <w:rFonts w:ascii="Aloe Extended" w:hAnsi="Aloe Extended"/>
                          <w:b/>
                          <w:i/>
                          <w:color w:val="CEA123"/>
                          <w:sz w:val="96"/>
                          <w:szCs w:val="96"/>
                        </w:rPr>
                        <w:t xml:space="preserve"> </w:t>
                      </w:r>
                    </w:p>
                  </w:txbxContent>
                </v:textbox>
                <w10:wrap type="through" anchorx="page" anchory="page"/>
              </v:shape>
            </w:pict>
          </mc:Fallback>
        </mc:AlternateContent>
      </w:r>
      <w:r w:rsidR="00C35AB3">
        <w:rPr>
          <w:noProof/>
        </w:rPr>
        <w:drawing>
          <wp:anchor distT="0" distB="0" distL="114300" distR="114300" simplePos="0" relativeHeight="251659264" behindDoc="0" locked="0" layoutInCell="1" allowOverlap="1" wp14:anchorId="32E77D08" wp14:editId="6003530F">
            <wp:simplePos x="0" y="0"/>
            <wp:positionH relativeFrom="page">
              <wp:posOffset>1060239</wp:posOffset>
            </wp:positionH>
            <wp:positionV relativeFrom="page">
              <wp:posOffset>863600</wp:posOffset>
            </wp:positionV>
            <wp:extent cx="5958840" cy="7599680"/>
            <wp:effectExtent l="0" t="0" r="0" b="0"/>
            <wp:wrapThrough wrapText="bothSides">
              <wp:wrapPolygon edited="0">
                <wp:start x="12890" y="2779"/>
                <wp:lineTo x="9806" y="2924"/>
                <wp:lineTo x="7504" y="3176"/>
                <wp:lineTo x="7504" y="3429"/>
                <wp:lineTo x="6997" y="3501"/>
                <wp:lineTo x="5708" y="3898"/>
                <wp:lineTo x="5248" y="4259"/>
                <wp:lineTo x="4696" y="4584"/>
                <wp:lineTo x="3867" y="5162"/>
                <wp:lineTo x="3315" y="5414"/>
                <wp:lineTo x="2762" y="5739"/>
                <wp:lineTo x="2532" y="6028"/>
                <wp:lineTo x="2578" y="6245"/>
                <wp:lineTo x="2992" y="6317"/>
                <wp:lineTo x="2992" y="6606"/>
                <wp:lineTo x="4419" y="6894"/>
                <wp:lineTo x="5801" y="6894"/>
                <wp:lineTo x="5801" y="10937"/>
                <wp:lineTo x="3223" y="11479"/>
                <wp:lineTo x="3453" y="12092"/>
                <wp:lineTo x="2992" y="12273"/>
                <wp:lineTo x="2808" y="12453"/>
                <wp:lineTo x="2854" y="12670"/>
                <wp:lineTo x="3176" y="13247"/>
                <wp:lineTo x="4143" y="14402"/>
                <wp:lineTo x="4834" y="14980"/>
                <wp:lineTo x="5754" y="15557"/>
                <wp:lineTo x="7090" y="16135"/>
                <wp:lineTo x="7136" y="16243"/>
                <wp:lineTo x="9621" y="16713"/>
                <wp:lineTo x="10174" y="16713"/>
                <wp:lineTo x="7780" y="16857"/>
                <wp:lineTo x="7412" y="16929"/>
                <wp:lineTo x="7412" y="17290"/>
                <wp:lineTo x="7596" y="17868"/>
                <wp:lineTo x="7458" y="18156"/>
                <wp:lineTo x="7412" y="18770"/>
                <wp:lineTo x="13857" y="18770"/>
                <wp:lineTo x="13903" y="18698"/>
                <wp:lineTo x="14179" y="18445"/>
                <wp:lineTo x="14271" y="17471"/>
                <wp:lineTo x="13627" y="17398"/>
                <wp:lineTo x="9437" y="17290"/>
                <wp:lineTo x="11601" y="16713"/>
                <wp:lineTo x="12061" y="16713"/>
                <wp:lineTo x="14409" y="16243"/>
                <wp:lineTo x="14455" y="16135"/>
                <wp:lineTo x="15744" y="15557"/>
                <wp:lineTo x="16665" y="14980"/>
                <wp:lineTo x="17954" y="13825"/>
                <wp:lineTo x="18368" y="13247"/>
                <wp:lineTo x="18691" y="12670"/>
                <wp:lineTo x="18829" y="12273"/>
                <wp:lineTo x="18737" y="12092"/>
                <wp:lineTo x="18276" y="11515"/>
                <wp:lineTo x="18368" y="11262"/>
                <wp:lineTo x="17724" y="11118"/>
                <wp:lineTo x="15836" y="10937"/>
                <wp:lineTo x="15882" y="7472"/>
                <wp:lineTo x="18046" y="6894"/>
                <wp:lineTo x="18691" y="6822"/>
                <wp:lineTo x="18967" y="6606"/>
                <wp:lineTo x="18783" y="6317"/>
                <wp:lineTo x="18276" y="5667"/>
                <wp:lineTo x="16665" y="4476"/>
                <wp:lineTo x="16066" y="4151"/>
                <wp:lineTo x="15652" y="3971"/>
                <wp:lineTo x="15468" y="3862"/>
                <wp:lineTo x="13212" y="2779"/>
                <wp:lineTo x="12890" y="277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tretch>
                      <a:fillRect/>
                    </a:stretch>
                  </pic:blipFill>
                  <pic:spPr bwMode="auto">
                    <a:xfrm>
                      <a:off x="0" y="0"/>
                      <a:ext cx="5958840" cy="759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B94">
        <w:rPr>
          <w:rFonts w:asciiTheme="minorHAnsi" w:hAnsiTheme="minorHAnsi"/>
          <w:sz w:val="28"/>
        </w:rPr>
        <w:br w:type="page"/>
      </w:r>
    </w:p>
    <w:p w14:paraId="43823B03" w14:textId="77777777" w:rsidR="00E154CE" w:rsidRDefault="00E154CE" w:rsidP="00016B94">
      <w:pPr>
        <w:widowControl w:val="0"/>
        <w:rPr>
          <w:rFonts w:asciiTheme="minorHAnsi" w:hAnsiTheme="minorHAnsi"/>
          <w:sz w:val="28"/>
        </w:rPr>
      </w:pPr>
    </w:p>
    <w:p w14:paraId="1FD3B0D5" w14:textId="14315478" w:rsidR="00016B94" w:rsidRPr="0080381B" w:rsidRDefault="00016B94" w:rsidP="00016B94">
      <w:pPr>
        <w:widowControl w:val="0"/>
        <w:rPr>
          <w:rFonts w:asciiTheme="minorHAnsi" w:hAnsiTheme="minorHAnsi"/>
          <w:sz w:val="28"/>
        </w:rPr>
      </w:pPr>
      <w:r w:rsidRPr="0080381B">
        <w:rPr>
          <w:rFonts w:asciiTheme="minorHAnsi" w:hAnsiTheme="minorHAnsi"/>
          <w:sz w:val="28"/>
        </w:rPr>
        <w:t xml:space="preserve">We have many activities and performances scheduled for this year and what a year </w:t>
      </w:r>
      <w:r w:rsidR="00524490" w:rsidRPr="0080381B">
        <w:rPr>
          <w:rFonts w:asciiTheme="minorHAnsi" w:hAnsiTheme="minorHAnsi"/>
          <w:sz w:val="28"/>
        </w:rPr>
        <w:t>it</w:t>
      </w:r>
      <w:r w:rsidRPr="0080381B">
        <w:rPr>
          <w:rFonts w:asciiTheme="minorHAnsi" w:hAnsiTheme="minorHAnsi"/>
          <w:sz w:val="28"/>
        </w:rPr>
        <w:t xml:space="preserve"> will be. A few words some it up very well; </w:t>
      </w:r>
    </w:p>
    <w:p w14:paraId="17339706" w14:textId="77777777" w:rsidR="00016B94" w:rsidRDefault="00016B94" w:rsidP="00016B94">
      <w:pPr>
        <w:widowControl w:val="0"/>
        <w:rPr>
          <w:rFonts w:ascii="Helvetica" w:hAnsi="Helvetica"/>
          <w:sz w:val="28"/>
        </w:rPr>
      </w:pPr>
    </w:p>
    <w:p w14:paraId="1458C86C" w14:textId="77777777" w:rsidR="00E154CE" w:rsidRDefault="00E154CE" w:rsidP="0080381B">
      <w:pPr>
        <w:widowControl w:val="0"/>
        <w:jc w:val="center"/>
        <w:rPr>
          <w:rFonts w:asciiTheme="minorHAnsi" w:hAnsiTheme="minorHAnsi"/>
          <w:b/>
          <w:sz w:val="40"/>
          <w:szCs w:val="40"/>
        </w:rPr>
      </w:pPr>
    </w:p>
    <w:p w14:paraId="31358B23" w14:textId="761EBD80" w:rsidR="00016B94" w:rsidRPr="0080381B" w:rsidRDefault="00016B94" w:rsidP="0080381B">
      <w:pPr>
        <w:widowControl w:val="0"/>
        <w:jc w:val="center"/>
        <w:rPr>
          <w:rFonts w:asciiTheme="minorHAnsi" w:hAnsiTheme="minorHAnsi"/>
          <w:b/>
          <w:sz w:val="40"/>
          <w:szCs w:val="40"/>
        </w:rPr>
      </w:pPr>
      <w:r w:rsidRPr="0080381B">
        <w:rPr>
          <w:rFonts w:asciiTheme="minorHAnsi" w:hAnsiTheme="minorHAnsi"/>
          <w:b/>
          <w:sz w:val="40"/>
          <w:szCs w:val="40"/>
        </w:rPr>
        <w:t>Exceptional; Fantastic; Superb!!!!</w:t>
      </w:r>
    </w:p>
    <w:p w14:paraId="6E277BE7" w14:textId="5668F0FA" w:rsidR="00016B94" w:rsidRPr="0080381B" w:rsidRDefault="00016B94" w:rsidP="0080381B">
      <w:pPr>
        <w:widowControl w:val="0"/>
        <w:jc w:val="center"/>
        <w:rPr>
          <w:rFonts w:asciiTheme="minorHAnsi" w:hAnsiTheme="minorHAnsi"/>
          <w:b/>
          <w:sz w:val="40"/>
          <w:szCs w:val="40"/>
        </w:rPr>
      </w:pPr>
      <w:r w:rsidRPr="0080381B">
        <w:rPr>
          <w:rFonts w:asciiTheme="minorHAnsi" w:hAnsiTheme="minorHAnsi"/>
          <w:b/>
          <w:sz w:val="40"/>
          <w:szCs w:val="40"/>
        </w:rPr>
        <w:t xml:space="preserve">Character; </w:t>
      </w:r>
      <w:r w:rsidR="00C35AB3" w:rsidRPr="0080381B">
        <w:rPr>
          <w:rFonts w:asciiTheme="minorHAnsi" w:hAnsiTheme="minorHAnsi"/>
          <w:b/>
          <w:sz w:val="40"/>
          <w:szCs w:val="40"/>
        </w:rPr>
        <w:t>Camaraderie</w:t>
      </w:r>
      <w:r w:rsidRPr="0080381B">
        <w:rPr>
          <w:rFonts w:asciiTheme="minorHAnsi" w:hAnsiTheme="minorHAnsi"/>
          <w:b/>
          <w:sz w:val="40"/>
          <w:szCs w:val="40"/>
        </w:rPr>
        <w:t>; Cooperation!!!</w:t>
      </w:r>
    </w:p>
    <w:p w14:paraId="7BC943FA" w14:textId="77777777" w:rsidR="00016B94" w:rsidRPr="0080381B" w:rsidRDefault="00016B94" w:rsidP="0080381B">
      <w:pPr>
        <w:widowControl w:val="0"/>
        <w:jc w:val="center"/>
        <w:rPr>
          <w:rFonts w:asciiTheme="minorHAnsi" w:hAnsiTheme="minorHAnsi"/>
          <w:b/>
          <w:sz w:val="40"/>
          <w:szCs w:val="40"/>
        </w:rPr>
      </w:pPr>
      <w:r w:rsidRPr="0080381B">
        <w:rPr>
          <w:rFonts w:asciiTheme="minorHAnsi" w:hAnsiTheme="minorHAnsi"/>
          <w:b/>
          <w:sz w:val="40"/>
          <w:szCs w:val="40"/>
        </w:rPr>
        <w:t>Pride; Confidence; Determination!!!!</w:t>
      </w:r>
    </w:p>
    <w:p w14:paraId="7341BFC9" w14:textId="12F19D0F" w:rsidR="00016B94" w:rsidRPr="0080381B" w:rsidRDefault="00016B94" w:rsidP="0080381B">
      <w:pPr>
        <w:widowControl w:val="0"/>
        <w:jc w:val="center"/>
        <w:rPr>
          <w:rFonts w:asciiTheme="minorHAnsi" w:hAnsiTheme="minorHAnsi"/>
          <w:b/>
          <w:sz w:val="40"/>
          <w:szCs w:val="40"/>
        </w:rPr>
      </w:pPr>
      <w:r w:rsidRPr="0080381B">
        <w:rPr>
          <w:rFonts w:asciiTheme="minorHAnsi" w:hAnsiTheme="minorHAnsi"/>
          <w:b/>
          <w:sz w:val="40"/>
          <w:szCs w:val="40"/>
        </w:rPr>
        <w:t>Attitude!!!!</w:t>
      </w:r>
    </w:p>
    <w:p w14:paraId="3C676680" w14:textId="77777777" w:rsidR="00016B94" w:rsidRDefault="00016B94" w:rsidP="00016B94">
      <w:pPr>
        <w:widowControl w:val="0"/>
        <w:rPr>
          <w:rFonts w:ascii="Helvetica" w:hAnsi="Helvetica"/>
          <w:sz w:val="28"/>
        </w:rPr>
      </w:pPr>
    </w:p>
    <w:p w14:paraId="2255AFF7" w14:textId="77777777" w:rsidR="0060799D" w:rsidRDefault="0060799D" w:rsidP="00016B94">
      <w:pPr>
        <w:widowControl w:val="0"/>
        <w:rPr>
          <w:rFonts w:asciiTheme="minorHAnsi" w:hAnsiTheme="minorHAnsi"/>
          <w:sz w:val="28"/>
        </w:rPr>
      </w:pPr>
    </w:p>
    <w:p w14:paraId="2B36E655" w14:textId="77777777" w:rsidR="0060799D" w:rsidRDefault="0060799D" w:rsidP="00016B94">
      <w:pPr>
        <w:widowControl w:val="0"/>
        <w:rPr>
          <w:rFonts w:asciiTheme="minorHAnsi" w:hAnsiTheme="minorHAnsi"/>
          <w:sz w:val="28"/>
        </w:rPr>
      </w:pPr>
    </w:p>
    <w:p w14:paraId="4F9AB8C6" w14:textId="77777777" w:rsidR="0060799D" w:rsidRDefault="0060799D" w:rsidP="00016B94">
      <w:pPr>
        <w:widowControl w:val="0"/>
        <w:rPr>
          <w:rFonts w:asciiTheme="minorHAnsi" w:hAnsiTheme="minorHAnsi"/>
          <w:sz w:val="28"/>
        </w:rPr>
      </w:pPr>
    </w:p>
    <w:p w14:paraId="4CD812CA" w14:textId="77777777" w:rsidR="0060799D" w:rsidRDefault="0060799D" w:rsidP="00016B94">
      <w:pPr>
        <w:widowControl w:val="0"/>
        <w:rPr>
          <w:rFonts w:asciiTheme="minorHAnsi" w:hAnsiTheme="minorHAnsi"/>
          <w:sz w:val="28"/>
        </w:rPr>
      </w:pPr>
    </w:p>
    <w:p w14:paraId="65D4064D" w14:textId="1F6A48F0" w:rsidR="00016B94" w:rsidRPr="00BE0729" w:rsidRDefault="00016B94" w:rsidP="00016B94">
      <w:pPr>
        <w:widowControl w:val="0"/>
        <w:rPr>
          <w:rFonts w:asciiTheme="minorHAnsi" w:hAnsiTheme="minorHAnsi"/>
          <w:sz w:val="28"/>
        </w:rPr>
      </w:pPr>
      <w:r w:rsidRPr="00BE0729">
        <w:rPr>
          <w:rFonts w:asciiTheme="minorHAnsi" w:hAnsiTheme="minorHAnsi"/>
          <w:sz w:val="28"/>
        </w:rPr>
        <w:t xml:space="preserve">This handbook has been written to help you answer questions you might have about the music department, the band and it’s policies, goals, objectives, and direction. </w:t>
      </w:r>
    </w:p>
    <w:p w14:paraId="1202B4F5" w14:textId="41ED8D06" w:rsidR="00016B94" w:rsidRDefault="00016B94" w:rsidP="00016B94">
      <w:pPr>
        <w:widowControl w:val="0"/>
        <w:jc w:val="center"/>
        <w:rPr>
          <w:rFonts w:ascii="Apple Chancery" w:hAnsi="Apple Chancery"/>
          <w:b/>
          <w:sz w:val="36"/>
        </w:rPr>
      </w:pPr>
    </w:p>
    <w:p w14:paraId="0CE4CD95" w14:textId="15FF87BF" w:rsidR="00016B94" w:rsidRDefault="00016B94" w:rsidP="00016B94">
      <w:pPr>
        <w:widowControl w:val="0"/>
        <w:jc w:val="center"/>
        <w:rPr>
          <w:rFonts w:ascii="Apple Chancery" w:hAnsi="Apple Chancery"/>
          <w:b/>
          <w:sz w:val="36"/>
        </w:rPr>
      </w:pPr>
      <w:r>
        <w:rPr>
          <w:rFonts w:ascii="Apple Chancery" w:hAnsi="Apple Chancery"/>
          <w:b/>
          <w:sz w:val="36"/>
        </w:rPr>
        <w:t>History of Livingston Academy Music Program</w:t>
      </w:r>
      <w:r w:rsidR="00F565DD">
        <w:rPr>
          <w:rFonts w:ascii="Apple Chancery" w:hAnsi="Apple Chancery"/>
          <w:b/>
          <w:sz w:val="36"/>
        </w:rPr>
        <w:t>.</w:t>
      </w:r>
    </w:p>
    <w:p w14:paraId="4A47CD1F" w14:textId="3F94F69A" w:rsidR="00524490" w:rsidRDefault="00524490" w:rsidP="00016B94">
      <w:pPr>
        <w:widowControl w:val="0"/>
        <w:jc w:val="center"/>
        <w:rPr>
          <w:rFonts w:ascii="Apple Chancery" w:hAnsi="Apple Chancery"/>
          <w:b/>
        </w:rPr>
      </w:pPr>
    </w:p>
    <w:p w14:paraId="50C551B4" w14:textId="63C5B93F" w:rsidR="00524490" w:rsidRPr="00B03677" w:rsidRDefault="00524490" w:rsidP="00016B94">
      <w:pPr>
        <w:widowControl w:val="0"/>
        <w:jc w:val="center"/>
        <w:rPr>
          <w:rFonts w:ascii="Apple Chancery" w:hAnsi="Apple Chancery"/>
          <w:b/>
          <w:sz w:val="36"/>
          <w:szCs w:val="36"/>
        </w:rPr>
      </w:pPr>
      <w:r w:rsidRPr="00B03677">
        <w:rPr>
          <w:rFonts w:ascii="Apple Chancery" w:hAnsi="Apple Chancery"/>
          <w:b/>
          <w:sz w:val="36"/>
          <w:szCs w:val="36"/>
        </w:rPr>
        <w:t>It Is up to you to determine what our history will be.</w:t>
      </w:r>
    </w:p>
    <w:p w14:paraId="336084E6" w14:textId="5F14028C" w:rsidR="00524490" w:rsidRPr="00B03677" w:rsidRDefault="00524490" w:rsidP="00016B94">
      <w:pPr>
        <w:widowControl w:val="0"/>
        <w:jc w:val="center"/>
        <w:rPr>
          <w:rFonts w:ascii="Apple Chancery" w:hAnsi="Apple Chancery"/>
          <w:b/>
          <w:sz w:val="36"/>
          <w:szCs w:val="36"/>
        </w:rPr>
      </w:pPr>
      <w:r w:rsidRPr="00B03677">
        <w:rPr>
          <w:rFonts w:ascii="Apple Chancery" w:hAnsi="Apple Chancery"/>
          <w:b/>
          <w:sz w:val="36"/>
          <w:szCs w:val="36"/>
        </w:rPr>
        <w:t>Only you can be the person to determine our worth and ability.</w:t>
      </w:r>
    </w:p>
    <w:p w14:paraId="1DB2AA33" w14:textId="4D5A61E4" w:rsidR="00524490" w:rsidRPr="00B03677" w:rsidRDefault="00524490" w:rsidP="00016B94">
      <w:pPr>
        <w:widowControl w:val="0"/>
        <w:jc w:val="center"/>
        <w:rPr>
          <w:rFonts w:ascii="Apple Chancery" w:hAnsi="Apple Chancery"/>
          <w:b/>
          <w:sz w:val="36"/>
          <w:szCs w:val="36"/>
        </w:rPr>
      </w:pPr>
      <w:r w:rsidRPr="00B03677">
        <w:rPr>
          <w:rFonts w:ascii="Apple Chancery" w:hAnsi="Apple Chancery"/>
          <w:b/>
          <w:sz w:val="36"/>
          <w:szCs w:val="36"/>
        </w:rPr>
        <w:t>Each and every</w:t>
      </w:r>
      <w:r w:rsidR="007205AA">
        <w:rPr>
          <w:rFonts w:ascii="Apple Chancery" w:hAnsi="Apple Chancery"/>
          <w:b/>
          <w:sz w:val="36"/>
          <w:szCs w:val="36"/>
        </w:rPr>
        <w:t xml:space="preserve"> </w:t>
      </w:r>
      <w:r w:rsidRPr="00B03677">
        <w:rPr>
          <w:rFonts w:ascii="Apple Chancery" w:hAnsi="Apple Chancery"/>
          <w:b/>
          <w:sz w:val="36"/>
          <w:szCs w:val="36"/>
        </w:rPr>
        <w:t xml:space="preserve">one of you </w:t>
      </w:r>
      <w:r w:rsidR="006B735C">
        <w:rPr>
          <w:rFonts w:ascii="Apple Chancery" w:hAnsi="Apple Chancery"/>
          <w:b/>
          <w:sz w:val="36"/>
          <w:szCs w:val="36"/>
        </w:rPr>
        <w:t xml:space="preserve">is </w:t>
      </w:r>
      <w:r w:rsidRPr="00B03677">
        <w:rPr>
          <w:rFonts w:ascii="Apple Chancery" w:hAnsi="Apple Chancery"/>
          <w:b/>
          <w:sz w:val="36"/>
          <w:szCs w:val="36"/>
        </w:rPr>
        <w:t>important to our success.</w:t>
      </w:r>
    </w:p>
    <w:p w14:paraId="3092278D" w14:textId="72041008" w:rsidR="00524490" w:rsidRPr="00B03677" w:rsidRDefault="00524490" w:rsidP="00016B94">
      <w:pPr>
        <w:widowControl w:val="0"/>
        <w:jc w:val="center"/>
        <w:rPr>
          <w:rFonts w:ascii="Apple Chancery" w:hAnsi="Apple Chancery"/>
          <w:b/>
          <w:sz w:val="36"/>
          <w:szCs w:val="36"/>
        </w:rPr>
      </w:pPr>
    </w:p>
    <w:p w14:paraId="20E7EB82" w14:textId="523FE8EF" w:rsidR="00524490" w:rsidRPr="00B03677" w:rsidRDefault="00524490" w:rsidP="00016B94">
      <w:pPr>
        <w:widowControl w:val="0"/>
        <w:jc w:val="center"/>
        <w:rPr>
          <w:rFonts w:ascii="Apple Chancery" w:hAnsi="Apple Chancery"/>
          <w:b/>
          <w:sz w:val="36"/>
          <w:szCs w:val="36"/>
        </w:rPr>
      </w:pPr>
      <w:r w:rsidRPr="00B03677">
        <w:rPr>
          <w:rFonts w:ascii="Apple Chancery" w:hAnsi="Apple Chancery"/>
          <w:b/>
          <w:sz w:val="36"/>
          <w:szCs w:val="36"/>
        </w:rPr>
        <w:t>So</w:t>
      </w:r>
      <w:r w:rsidR="006B735C">
        <w:rPr>
          <w:rFonts w:ascii="Apple Chancery" w:hAnsi="Apple Chancery"/>
          <w:b/>
          <w:sz w:val="36"/>
          <w:szCs w:val="36"/>
        </w:rPr>
        <w:t>,</w:t>
      </w:r>
      <w:r w:rsidRPr="00B03677">
        <w:rPr>
          <w:rFonts w:ascii="Apple Chancery" w:hAnsi="Apple Chancery"/>
          <w:b/>
          <w:sz w:val="36"/>
          <w:szCs w:val="36"/>
        </w:rPr>
        <w:t xml:space="preserve"> Let Us Band Together</w:t>
      </w:r>
    </w:p>
    <w:p w14:paraId="40AF97E8" w14:textId="77777777" w:rsidR="00016B94" w:rsidRDefault="00016B94" w:rsidP="00016B94">
      <w:pPr>
        <w:widowControl w:val="0"/>
        <w:rPr>
          <w:rFonts w:ascii="Helvetica" w:hAnsi="Helvetica"/>
        </w:rPr>
      </w:pPr>
    </w:p>
    <w:p w14:paraId="0CAADE40" w14:textId="40E7F61D" w:rsidR="00724ADC" w:rsidRPr="005114F6" w:rsidRDefault="005114F6" w:rsidP="005114F6">
      <w:pPr>
        <w:jc w:val="center"/>
        <w:rPr>
          <w:rFonts w:ascii="Apple Chancery" w:hAnsi="Apple Chancery" w:cs="Apple Chancery"/>
          <w:sz w:val="44"/>
          <w:szCs w:val="44"/>
        </w:rPr>
      </w:pPr>
      <w:r>
        <w:rPr>
          <w:rFonts w:ascii="Apple Chancery" w:hAnsi="Apple Chancery" w:cs="Apple Chancery"/>
          <w:sz w:val="44"/>
          <w:szCs w:val="44"/>
        </w:rPr>
        <w:t xml:space="preserve">We Are </w:t>
      </w:r>
      <w:r w:rsidR="00F565DD">
        <w:rPr>
          <w:rFonts w:ascii="Apple Chancery" w:hAnsi="Apple Chancery" w:cs="Apple Chancery"/>
          <w:sz w:val="44"/>
          <w:szCs w:val="44"/>
        </w:rPr>
        <w:t xml:space="preserve">A </w:t>
      </w:r>
      <w:r>
        <w:rPr>
          <w:rFonts w:ascii="Apple Chancery" w:hAnsi="Apple Chancery" w:cs="Apple Chancery"/>
          <w:sz w:val="44"/>
          <w:szCs w:val="44"/>
        </w:rPr>
        <w:t>Family Like No Other</w:t>
      </w:r>
    </w:p>
    <w:p w14:paraId="1383D2E2" w14:textId="77777777" w:rsidR="005114F6" w:rsidRDefault="005114F6" w:rsidP="00724ADC">
      <w:pPr>
        <w:rPr>
          <w:rFonts w:asciiTheme="minorHAnsi" w:hAnsiTheme="minorHAnsi"/>
          <w:b/>
          <w:sz w:val="32"/>
          <w:szCs w:val="32"/>
        </w:rPr>
      </w:pPr>
    </w:p>
    <w:p w14:paraId="7A084B60" w14:textId="77777777" w:rsidR="00E154CE" w:rsidRDefault="00E154CE" w:rsidP="00724ADC">
      <w:pPr>
        <w:rPr>
          <w:rFonts w:asciiTheme="minorHAnsi" w:hAnsiTheme="minorHAnsi"/>
          <w:b/>
          <w:sz w:val="32"/>
          <w:szCs w:val="32"/>
        </w:rPr>
      </w:pPr>
    </w:p>
    <w:p w14:paraId="5C1484F6" w14:textId="2D0D8085" w:rsidR="00724ADC" w:rsidRPr="000D5F82" w:rsidRDefault="00724ADC" w:rsidP="00724ADC">
      <w:pPr>
        <w:rPr>
          <w:rFonts w:asciiTheme="minorHAnsi" w:hAnsiTheme="minorHAnsi"/>
          <w:b/>
          <w:sz w:val="32"/>
          <w:szCs w:val="32"/>
        </w:rPr>
      </w:pPr>
      <w:r w:rsidRPr="000D5F82">
        <w:rPr>
          <w:rFonts w:asciiTheme="minorHAnsi" w:hAnsiTheme="minorHAnsi"/>
          <w:b/>
          <w:sz w:val="32"/>
          <w:szCs w:val="32"/>
        </w:rPr>
        <w:lastRenderedPageBreak/>
        <w:t>Livingston Academy HS “Spirit of the Wildcats” Band</w:t>
      </w:r>
    </w:p>
    <w:p w14:paraId="1A3DC1B0" w14:textId="77777777" w:rsidR="00724ADC" w:rsidRPr="0080381B" w:rsidRDefault="00724ADC" w:rsidP="00724ADC">
      <w:pPr>
        <w:rPr>
          <w:rFonts w:asciiTheme="minorHAnsi" w:hAnsiTheme="minorHAnsi"/>
          <w:szCs w:val="24"/>
        </w:rPr>
      </w:pPr>
    </w:p>
    <w:p w14:paraId="4E3C3B21" w14:textId="3339EE45" w:rsidR="00724ADC" w:rsidRPr="0080381B" w:rsidRDefault="000D5F82" w:rsidP="00724ADC">
      <w:pPr>
        <w:rPr>
          <w:rFonts w:asciiTheme="minorHAnsi" w:hAnsiTheme="minorHAnsi"/>
          <w:szCs w:val="24"/>
        </w:rPr>
      </w:pPr>
      <w:r>
        <w:rPr>
          <w:rFonts w:asciiTheme="minorHAnsi" w:hAnsiTheme="minorHAnsi"/>
          <w:szCs w:val="24"/>
        </w:rPr>
        <w:t>The Band h</w:t>
      </w:r>
      <w:r w:rsidR="00724ADC" w:rsidRPr="0080381B">
        <w:rPr>
          <w:rFonts w:asciiTheme="minorHAnsi" w:hAnsiTheme="minorHAnsi"/>
          <w:szCs w:val="24"/>
        </w:rPr>
        <w:t xml:space="preserve">as received numerous awards for their performances each year in both </w:t>
      </w:r>
      <w:r>
        <w:rPr>
          <w:rFonts w:asciiTheme="minorHAnsi" w:hAnsiTheme="minorHAnsi"/>
          <w:szCs w:val="24"/>
        </w:rPr>
        <w:t xml:space="preserve">the </w:t>
      </w:r>
      <w:r w:rsidR="00724ADC" w:rsidRPr="0080381B">
        <w:rPr>
          <w:rFonts w:asciiTheme="minorHAnsi" w:hAnsiTheme="minorHAnsi"/>
          <w:szCs w:val="24"/>
        </w:rPr>
        <w:t>Marching and Concert band settings.</w:t>
      </w:r>
    </w:p>
    <w:p w14:paraId="77B531AF" w14:textId="77777777" w:rsidR="00724ADC" w:rsidRPr="0080381B" w:rsidRDefault="00724ADC" w:rsidP="00724ADC">
      <w:pPr>
        <w:rPr>
          <w:rFonts w:asciiTheme="minorHAnsi" w:hAnsiTheme="minorHAnsi"/>
          <w:szCs w:val="24"/>
        </w:rPr>
      </w:pPr>
    </w:p>
    <w:p w14:paraId="7D3FF876" w14:textId="77777777" w:rsidR="00724ADC" w:rsidRPr="0080381B" w:rsidRDefault="00724ADC" w:rsidP="00724ADC">
      <w:pPr>
        <w:rPr>
          <w:rFonts w:asciiTheme="minorHAnsi" w:hAnsiTheme="minorHAnsi"/>
          <w:szCs w:val="24"/>
        </w:rPr>
      </w:pPr>
      <w:r w:rsidRPr="0080381B">
        <w:rPr>
          <w:rFonts w:asciiTheme="minorHAnsi" w:hAnsiTheme="minorHAnsi"/>
          <w:szCs w:val="24"/>
        </w:rPr>
        <w:t>Each year the band is basically new as some graduate and new up-coming freshmen join the band program meaning we have to reset to the new mix of students.</w:t>
      </w:r>
    </w:p>
    <w:p w14:paraId="1A2BCAAB" w14:textId="77777777" w:rsidR="00724ADC" w:rsidRPr="0080381B" w:rsidRDefault="00724ADC" w:rsidP="00724ADC">
      <w:pPr>
        <w:rPr>
          <w:rFonts w:asciiTheme="minorHAnsi" w:hAnsiTheme="minorHAnsi"/>
          <w:szCs w:val="24"/>
        </w:rPr>
      </w:pPr>
    </w:p>
    <w:p w14:paraId="1D0AC915" w14:textId="10A6AB7A" w:rsidR="00724ADC" w:rsidRPr="0080381B" w:rsidRDefault="00724ADC" w:rsidP="00724ADC">
      <w:pPr>
        <w:rPr>
          <w:rFonts w:asciiTheme="minorHAnsi" w:hAnsiTheme="minorHAnsi"/>
          <w:szCs w:val="24"/>
        </w:rPr>
      </w:pPr>
      <w:r w:rsidRPr="0080381B">
        <w:rPr>
          <w:rFonts w:asciiTheme="minorHAnsi" w:hAnsiTheme="minorHAnsi"/>
          <w:szCs w:val="24"/>
        </w:rPr>
        <w:t>At the 2015 Trousdale County HS Yellow Jacket Invitational the band was recognized as the band who is “up and coming “. In 2016</w:t>
      </w:r>
      <w:r w:rsidR="007205AA">
        <w:rPr>
          <w:rFonts w:asciiTheme="minorHAnsi" w:hAnsiTheme="minorHAnsi"/>
          <w:szCs w:val="24"/>
        </w:rPr>
        <w:t xml:space="preserve"> and</w:t>
      </w:r>
      <w:r w:rsidR="000D5F82">
        <w:rPr>
          <w:rFonts w:asciiTheme="minorHAnsi" w:hAnsiTheme="minorHAnsi"/>
          <w:szCs w:val="24"/>
        </w:rPr>
        <w:t xml:space="preserve"> 2019 </w:t>
      </w:r>
      <w:r w:rsidRPr="0080381B">
        <w:rPr>
          <w:rFonts w:asciiTheme="minorHAnsi" w:hAnsiTheme="minorHAnsi"/>
          <w:szCs w:val="24"/>
        </w:rPr>
        <w:t>the Band took first place in their Class.</w:t>
      </w:r>
    </w:p>
    <w:p w14:paraId="41D0DEA1" w14:textId="77777777" w:rsidR="00724ADC" w:rsidRPr="0080381B" w:rsidRDefault="00724ADC" w:rsidP="00724ADC">
      <w:pPr>
        <w:rPr>
          <w:rFonts w:asciiTheme="minorHAnsi" w:hAnsiTheme="minorHAnsi"/>
          <w:szCs w:val="24"/>
        </w:rPr>
      </w:pPr>
    </w:p>
    <w:p w14:paraId="04F9A294" w14:textId="1B4D906E" w:rsidR="00724ADC" w:rsidRPr="0080381B" w:rsidRDefault="00724ADC" w:rsidP="00724ADC">
      <w:pPr>
        <w:rPr>
          <w:rFonts w:asciiTheme="minorHAnsi" w:hAnsiTheme="minorHAnsi"/>
          <w:szCs w:val="24"/>
        </w:rPr>
      </w:pPr>
      <w:r w:rsidRPr="0080381B">
        <w:rPr>
          <w:rFonts w:asciiTheme="minorHAnsi" w:hAnsiTheme="minorHAnsi"/>
          <w:szCs w:val="24"/>
        </w:rPr>
        <w:t>The band program has been around for many years; I have been</w:t>
      </w:r>
      <w:r w:rsidR="005114F6">
        <w:rPr>
          <w:rFonts w:asciiTheme="minorHAnsi" w:hAnsiTheme="minorHAnsi"/>
          <w:szCs w:val="24"/>
        </w:rPr>
        <w:t xml:space="preserve"> Blessed to be</w:t>
      </w:r>
      <w:r w:rsidRPr="0080381B">
        <w:rPr>
          <w:rFonts w:asciiTheme="minorHAnsi" w:hAnsiTheme="minorHAnsi"/>
          <w:szCs w:val="24"/>
        </w:rPr>
        <w:t xml:space="preserve"> the director for over 2</w:t>
      </w:r>
      <w:r w:rsidR="007205AA">
        <w:rPr>
          <w:rFonts w:asciiTheme="minorHAnsi" w:hAnsiTheme="minorHAnsi"/>
          <w:szCs w:val="24"/>
        </w:rPr>
        <w:t>2</w:t>
      </w:r>
      <w:r w:rsidR="000D5F82">
        <w:rPr>
          <w:rFonts w:asciiTheme="minorHAnsi" w:hAnsiTheme="minorHAnsi"/>
          <w:szCs w:val="24"/>
        </w:rPr>
        <w:t xml:space="preserve"> </w:t>
      </w:r>
      <w:r w:rsidR="007205AA">
        <w:rPr>
          <w:rFonts w:asciiTheme="minorHAnsi" w:hAnsiTheme="minorHAnsi"/>
          <w:szCs w:val="24"/>
        </w:rPr>
        <w:t xml:space="preserve">of those </w:t>
      </w:r>
      <w:r w:rsidRPr="0080381B">
        <w:rPr>
          <w:rFonts w:asciiTheme="minorHAnsi" w:hAnsiTheme="minorHAnsi"/>
          <w:szCs w:val="24"/>
        </w:rPr>
        <w:t>years.</w:t>
      </w:r>
    </w:p>
    <w:p w14:paraId="77DEC44E" w14:textId="77777777" w:rsidR="00724ADC" w:rsidRPr="0080381B" w:rsidRDefault="00724ADC" w:rsidP="00724ADC">
      <w:pPr>
        <w:rPr>
          <w:rFonts w:asciiTheme="minorHAnsi" w:hAnsiTheme="minorHAnsi"/>
          <w:szCs w:val="24"/>
        </w:rPr>
      </w:pPr>
    </w:p>
    <w:p w14:paraId="381DDB8C" w14:textId="2FB7C270" w:rsidR="00724ADC" w:rsidRPr="0080381B" w:rsidRDefault="00724ADC" w:rsidP="00724ADC">
      <w:pPr>
        <w:rPr>
          <w:rFonts w:asciiTheme="minorHAnsi" w:hAnsiTheme="minorHAnsi"/>
          <w:szCs w:val="24"/>
        </w:rPr>
      </w:pPr>
      <w:r w:rsidRPr="0080381B">
        <w:rPr>
          <w:rFonts w:asciiTheme="minorHAnsi" w:hAnsiTheme="minorHAnsi"/>
          <w:szCs w:val="24"/>
        </w:rPr>
        <w:t xml:space="preserve">The band is very active and performs about </w:t>
      </w:r>
      <w:r w:rsidR="000D5F82">
        <w:rPr>
          <w:rFonts w:asciiTheme="minorHAnsi" w:hAnsiTheme="minorHAnsi"/>
          <w:szCs w:val="24"/>
        </w:rPr>
        <w:t>45</w:t>
      </w:r>
      <w:r w:rsidRPr="0080381B">
        <w:rPr>
          <w:rFonts w:asciiTheme="minorHAnsi" w:hAnsiTheme="minorHAnsi"/>
          <w:szCs w:val="24"/>
        </w:rPr>
        <w:t xml:space="preserve"> plus times per year for school and community events as well as contest and festivals.</w:t>
      </w:r>
    </w:p>
    <w:p w14:paraId="6C7C6365" w14:textId="77777777" w:rsidR="00724ADC" w:rsidRPr="0080381B" w:rsidRDefault="00724ADC" w:rsidP="00724ADC">
      <w:pPr>
        <w:rPr>
          <w:rFonts w:asciiTheme="minorHAnsi" w:hAnsiTheme="minorHAnsi"/>
          <w:szCs w:val="24"/>
        </w:rPr>
      </w:pPr>
    </w:p>
    <w:p w14:paraId="7AFE1C37" w14:textId="1824E950" w:rsidR="00724ADC" w:rsidRPr="0080381B" w:rsidRDefault="00724ADC" w:rsidP="00724ADC">
      <w:pPr>
        <w:rPr>
          <w:rFonts w:asciiTheme="minorHAnsi" w:hAnsiTheme="minorHAnsi"/>
          <w:szCs w:val="24"/>
        </w:rPr>
      </w:pPr>
      <w:r w:rsidRPr="0080381B">
        <w:rPr>
          <w:rFonts w:asciiTheme="minorHAnsi" w:hAnsiTheme="minorHAnsi"/>
          <w:szCs w:val="24"/>
        </w:rPr>
        <w:t xml:space="preserve">Saturdays in September, October and sometimes in November </w:t>
      </w:r>
      <w:r w:rsidR="005114F6">
        <w:rPr>
          <w:rFonts w:asciiTheme="minorHAnsi" w:hAnsiTheme="minorHAnsi"/>
          <w:szCs w:val="24"/>
        </w:rPr>
        <w:t>are</w:t>
      </w:r>
      <w:r w:rsidRPr="0080381B">
        <w:rPr>
          <w:rFonts w:asciiTheme="minorHAnsi" w:hAnsiTheme="minorHAnsi"/>
          <w:szCs w:val="24"/>
        </w:rPr>
        <w:t xml:space="preserve"> a big part of what the </w:t>
      </w:r>
      <w:r w:rsidR="004350A7">
        <w:rPr>
          <w:rFonts w:asciiTheme="minorHAnsi" w:hAnsiTheme="minorHAnsi"/>
          <w:szCs w:val="24"/>
        </w:rPr>
        <w:t xml:space="preserve">marching </w:t>
      </w:r>
      <w:r w:rsidRPr="0080381B">
        <w:rPr>
          <w:rFonts w:asciiTheme="minorHAnsi" w:hAnsiTheme="minorHAnsi"/>
          <w:szCs w:val="24"/>
        </w:rPr>
        <w:t>band does every year.</w:t>
      </w:r>
    </w:p>
    <w:p w14:paraId="018D5402" w14:textId="77777777" w:rsidR="00724ADC" w:rsidRPr="0080381B" w:rsidRDefault="00724ADC" w:rsidP="00724ADC">
      <w:pPr>
        <w:rPr>
          <w:rFonts w:asciiTheme="minorHAnsi" w:hAnsiTheme="minorHAnsi"/>
          <w:szCs w:val="24"/>
        </w:rPr>
      </w:pPr>
    </w:p>
    <w:p w14:paraId="25DC851A" w14:textId="39BD20DD" w:rsidR="00724ADC" w:rsidRPr="0080381B" w:rsidRDefault="00724ADC" w:rsidP="00724ADC">
      <w:pPr>
        <w:rPr>
          <w:rFonts w:asciiTheme="minorHAnsi" w:hAnsiTheme="minorHAnsi"/>
          <w:szCs w:val="24"/>
        </w:rPr>
      </w:pPr>
      <w:r w:rsidRPr="0080381B">
        <w:rPr>
          <w:rFonts w:asciiTheme="minorHAnsi" w:hAnsiTheme="minorHAnsi"/>
          <w:szCs w:val="24"/>
        </w:rPr>
        <w:t xml:space="preserve">To operate at the level we do, we have to fundraise multiple times a year and this includes </w:t>
      </w:r>
      <w:r w:rsidR="000D5F82">
        <w:rPr>
          <w:rFonts w:asciiTheme="minorHAnsi" w:hAnsiTheme="minorHAnsi"/>
          <w:szCs w:val="24"/>
        </w:rPr>
        <w:t>t</w:t>
      </w:r>
      <w:r w:rsidRPr="0080381B">
        <w:rPr>
          <w:rFonts w:asciiTheme="minorHAnsi" w:hAnsiTheme="minorHAnsi"/>
          <w:szCs w:val="24"/>
        </w:rPr>
        <w:t>he home-side concessions stand at home football games.</w:t>
      </w:r>
    </w:p>
    <w:p w14:paraId="17EB0F04" w14:textId="77777777" w:rsidR="00724ADC" w:rsidRPr="0080381B" w:rsidRDefault="00724ADC" w:rsidP="00724ADC">
      <w:pPr>
        <w:rPr>
          <w:rFonts w:asciiTheme="minorHAnsi" w:hAnsiTheme="minorHAnsi"/>
          <w:szCs w:val="24"/>
        </w:rPr>
      </w:pPr>
    </w:p>
    <w:p w14:paraId="2FABBFE5" w14:textId="35939398" w:rsidR="00724ADC" w:rsidRPr="0080381B" w:rsidRDefault="00724ADC" w:rsidP="00724ADC">
      <w:pPr>
        <w:rPr>
          <w:rFonts w:asciiTheme="minorHAnsi" w:hAnsiTheme="minorHAnsi"/>
          <w:szCs w:val="24"/>
        </w:rPr>
      </w:pPr>
      <w:r w:rsidRPr="0080381B">
        <w:rPr>
          <w:rFonts w:asciiTheme="minorHAnsi" w:hAnsiTheme="minorHAnsi"/>
          <w:szCs w:val="24"/>
        </w:rPr>
        <w:t xml:space="preserve">The Livingston Academy HS Band is not just a marching/pep band they are also a concert band. </w:t>
      </w:r>
      <w:r w:rsidR="000D5F82">
        <w:rPr>
          <w:rFonts w:asciiTheme="minorHAnsi" w:hAnsiTheme="minorHAnsi"/>
          <w:szCs w:val="24"/>
        </w:rPr>
        <w:t xml:space="preserve">In 2017, </w:t>
      </w:r>
      <w:r w:rsidRPr="0080381B">
        <w:rPr>
          <w:rFonts w:asciiTheme="minorHAnsi" w:hAnsiTheme="minorHAnsi"/>
          <w:szCs w:val="24"/>
        </w:rPr>
        <w:t xml:space="preserve"> the band did a superior job and ha</w:t>
      </w:r>
      <w:r w:rsidR="000D5F82">
        <w:rPr>
          <w:rFonts w:asciiTheme="minorHAnsi" w:hAnsiTheme="minorHAnsi"/>
          <w:szCs w:val="24"/>
        </w:rPr>
        <w:t>d</w:t>
      </w:r>
      <w:r w:rsidRPr="0080381B">
        <w:rPr>
          <w:rFonts w:asciiTheme="minorHAnsi" w:hAnsiTheme="minorHAnsi"/>
          <w:szCs w:val="24"/>
        </w:rPr>
        <w:t xml:space="preserve"> an invitation to the State Concert Festival. Students also participate in the </w:t>
      </w:r>
      <w:r w:rsidR="000D5F82">
        <w:rPr>
          <w:rFonts w:asciiTheme="minorHAnsi" w:hAnsiTheme="minorHAnsi"/>
          <w:szCs w:val="24"/>
        </w:rPr>
        <w:t xml:space="preserve">MTSBOA Regional </w:t>
      </w:r>
      <w:r w:rsidRPr="0080381B">
        <w:rPr>
          <w:rFonts w:asciiTheme="minorHAnsi" w:hAnsiTheme="minorHAnsi"/>
          <w:szCs w:val="24"/>
        </w:rPr>
        <w:t xml:space="preserve">Solo &amp; Ensemble Festival </w:t>
      </w:r>
      <w:r w:rsidR="000D5F82">
        <w:rPr>
          <w:rFonts w:asciiTheme="minorHAnsi" w:hAnsiTheme="minorHAnsi"/>
          <w:szCs w:val="24"/>
        </w:rPr>
        <w:t xml:space="preserve">each </w:t>
      </w:r>
      <w:r w:rsidRPr="0080381B">
        <w:rPr>
          <w:rFonts w:asciiTheme="minorHAnsi" w:hAnsiTheme="minorHAnsi"/>
          <w:szCs w:val="24"/>
        </w:rPr>
        <w:t>April</w:t>
      </w:r>
      <w:r w:rsidR="005114F6">
        <w:rPr>
          <w:rFonts w:asciiTheme="minorHAnsi" w:hAnsiTheme="minorHAnsi"/>
          <w:szCs w:val="24"/>
        </w:rPr>
        <w:t xml:space="preserve"> of each year</w:t>
      </w:r>
      <w:r w:rsidRPr="0080381B">
        <w:rPr>
          <w:rFonts w:asciiTheme="minorHAnsi" w:hAnsiTheme="minorHAnsi"/>
          <w:szCs w:val="24"/>
        </w:rPr>
        <w:t xml:space="preserve"> and all </w:t>
      </w:r>
      <w:r w:rsidR="000D5F82">
        <w:rPr>
          <w:rFonts w:asciiTheme="minorHAnsi" w:hAnsiTheme="minorHAnsi"/>
          <w:szCs w:val="24"/>
        </w:rPr>
        <w:t xml:space="preserve">have </w:t>
      </w:r>
      <w:r w:rsidRPr="0080381B">
        <w:rPr>
          <w:rFonts w:asciiTheme="minorHAnsi" w:hAnsiTheme="minorHAnsi"/>
          <w:szCs w:val="24"/>
        </w:rPr>
        <w:t xml:space="preserve">received </w:t>
      </w:r>
      <w:r w:rsidR="000D5F82">
        <w:rPr>
          <w:rFonts w:asciiTheme="minorHAnsi" w:hAnsiTheme="minorHAnsi"/>
          <w:szCs w:val="24"/>
        </w:rPr>
        <w:t xml:space="preserve">excellent (II) or </w:t>
      </w:r>
      <w:r w:rsidRPr="0080381B">
        <w:rPr>
          <w:rFonts w:asciiTheme="minorHAnsi" w:hAnsiTheme="minorHAnsi"/>
          <w:szCs w:val="24"/>
        </w:rPr>
        <w:t>superior</w:t>
      </w:r>
      <w:r w:rsidR="000D5F82">
        <w:rPr>
          <w:rFonts w:asciiTheme="minorHAnsi" w:hAnsiTheme="minorHAnsi"/>
          <w:szCs w:val="24"/>
        </w:rPr>
        <w:t xml:space="preserve"> (I)</w:t>
      </w:r>
      <w:r w:rsidRPr="0080381B">
        <w:rPr>
          <w:rFonts w:asciiTheme="minorHAnsi" w:hAnsiTheme="minorHAnsi"/>
          <w:szCs w:val="24"/>
        </w:rPr>
        <w:t xml:space="preserve"> ratings.</w:t>
      </w:r>
    </w:p>
    <w:p w14:paraId="6AED6F32" w14:textId="77777777" w:rsidR="00724ADC" w:rsidRPr="0080381B" w:rsidRDefault="00724ADC" w:rsidP="00724ADC">
      <w:pPr>
        <w:rPr>
          <w:rFonts w:asciiTheme="minorHAnsi" w:hAnsiTheme="minorHAnsi"/>
          <w:szCs w:val="24"/>
        </w:rPr>
      </w:pPr>
    </w:p>
    <w:p w14:paraId="31CFBFCC" w14:textId="7EDE158F" w:rsidR="00724ADC" w:rsidRPr="0080381B" w:rsidRDefault="00724ADC" w:rsidP="00724ADC">
      <w:pPr>
        <w:rPr>
          <w:rFonts w:asciiTheme="minorHAnsi" w:hAnsiTheme="minorHAnsi"/>
          <w:szCs w:val="24"/>
        </w:rPr>
      </w:pPr>
      <w:r w:rsidRPr="0080381B">
        <w:rPr>
          <w:rFonts w:asciiTheme="minorHAnsi" w:hAnsiTheme="minorHAnsi"/>
          <w:szCs w:val="24"/>
        </w:rPr>
        <w:t xml:space="preserve">The band averages in size including </w:t>
      </w:r>
      <w:r w:rsidR="000D5F82">
        <w:rPr>
          <w:rFonts w:asciiTheme="minorHAnsi" w:hAnsiTheme="minorHAnsi"/>
          <w:szCs w:val="24"/>
        </w:rPr>
        <w:t>the</w:t>
      </w:r>
      <w:r w:rsidRPr="0080381B">
        <w:rPr>
          <w:rFonts w:asciiTheme="minorHAnsi" w:hAnsiTheme="minorHAnsi"/>
          <w:szCs w:val="24"/>
        </w:rPr>
        <w:t xml:space="preserve"> color guard </w:t>
      </w:r>
      <w:r w:rsidR="000D5F82">
        <w:rPr>
          <w:rFonts w:asciiTheme="minorHAnsi" w:hAnsiTheme="minorHAnsi"/>
          <w:szCs w:val="24"/>
        </w:rPr>
        <w:t>between 35 -</w:t>
      </w:r>
      <w:r w:rsidRPr="0080381B">
        <w:rPr>
          <w:rFonts w:asciiTheme="minorHAnsi" w:hAnsiTheme="minorHAnsi"/>
          <w:szCs w:val="24"/>
        </w:rPr>
        <w:t xml:space="preserve"> 45 members per year. </w:t>
      </w:r>
      <w:r w:rsidR="000D5F82">
        <w:rPr>
          <w:rFonts w:asciiTheme="minorHAnsi" w:hAnsiTheme="minorHAnsi"/>
          <w:szCs w:val="24"/>
        </w:rPr>
        <w:t>B</w:t>
      </w:r>
      <w:r w:rsidRPr="0080381B">
        <w:rPr>
          <w:rFonts w:asciiTheme="minorHAnsi" w:hAnsiTheme="minorHAnsi"/>
          <w:szCs w:val="24"/>
        </w:rPr>
        <w:t>and student</w:t>
      </w:r>
      <w:r w:rsidR="000D5F82">
        <w:rPr>
          <w:rFonts w:asciiTheme="minorHAnsi" w:hAnsiTheme="minorHAnsi"/>
          <w:szCs w:val="24"/>
        </w:rPr>
        <w:t>s age</w:t>
      </w:r>
      <w:r w:rsidRPr="0080381B">
        <w:rPr>
          <w:rFonts w:asciiTheme="minorHAnsi" w:hAnsiTheme="minorHAnsi"/>
          <w:szCs w:val="24"/>
        </w:rPr>
        <w:t xml:space="preserve"> range</w:t>
      </w:r>
      <w:r w:rsidR="000D5F82">
        <w:rPr>
          <w:rFonts w:asciiTheme="minorHAnsi" w:hAnsiTheme="minorHAnsi"/>
          <w:szCs w:val="24"/>
        </w:rPr>
        <w:t xml:space="preserve"> is </w:t>
      </w:r>
      <w:r w:rsidRPr="0080381B">
        <w:rPr>
          <w:rFonts w:asciiTheme="minorHAnsi" w:hAnsiTheme="minorHAnsi"/>
          <w:szCs w:val="24"/>
        </w:rPr>
        <w:t>from 13/14 to 18/19 years old, Freshmen to Seniors.</w:t>
      </w:r>
    </w:p>
    <w:p w14:paraId="09FDC343" w14:textId="77777777" w:rsidR="00724ADC" w:rsidRPr="0080381B" w:rsidRDefault="00724ADC" w:rsidP="00724ADC">
      <w:pPr>
        <w:rPr>
          <w:rFonts w:asciiTheme="minorHAnsi" w:hAnsiTheme="minorHAnsi"/>
          <w:szCs w:val="24"/>
        </w:rPr>
      </w:pPr>
    </w:p>
    <w:p w14:paraId="6738A61F" w14:textId="021B467B" w:rsidR="00724ADC" w:rsidRPr="0080381B" w:rsidRDefault="00724ADC" w:rsidP="00724ADC">
      <w:pPr>
        <w:rPr>
          <w:rFonts w:asciiTheme="minorHAnsi" w:hAnsiTheme="minorHAnsi"/>
          <w:szCs w:val="24"/>
        </w:rPr>
      </w:pPr>
      <w:r w:rsidRPr="0080381B">
        <w:rPr>
          <w:rFonts w:asciiTheme="minorHAnsi" w:hAnsiTheme="minorHAnsi"/>
          <w:szCs w:val="24"/>
        </w:rPr>
        <w:t>The band is made up of the instrument groups: Winds – Brass and Woodwinds</w:t>
      </w:r>
      <w:r w:rsidR="000D5F82">
        <w:rPr>
          <w:rFonts w:asciiTheme="minorHAnsi" w:hAnsiTheme="minorHAnsi"/>
          <w:szCs w:val="24"/>
        </w:rPr>
        <w:t>;</w:t>
      </w:r>
      <w:r w:rsidRPr="0080381B">
        <w:rPr>
          <w:rFonts w:asciiTheme="minorHAnsi" w:hAnsiTheme="minorHAnsi"/>
          <w:szCs w:val="24"/>
        </w:rPr>
        <w:t xml:space="preserve"> Percussion – Battery and Keyboard/Auxiliary</w:t>
      </w:r>
      <w:r w:rsidR="000D5F82">
        <w:rPr>
          <w:rFonts w:asciiTheme="minorHAnsi" w:hAnsiTheme="minorHAnsi"/>
          <w:szCs w:val="24"/>
        </w:rPr>
        <w:t>;</w:t>
      </w:r>
      <w:r w:rsidRPr="0080381B">
        <w:rPr>
          <w:rFonts w:asciiTheme="minorHAnsi" w:hAnsiTheme="minorHAnsi"/>
          <w:szCs w:val="24"/>
        </w:rPr>
        <w:t xml:space="preserve"> Color Guard (Flags</w:t>
      </w:r>
      <w:r w:rsidR="000D5F82">
        <w:rPr>
          <w:rFonts w:asciiTheme="minorHAnsi" w:hAnsiTheme="minorHAnsi"/>
          <w:szCs w:val="24"/>
        </w:rPr>
        <w:t>/Dance/ Visual</w:t>
      </w:r>
      <w:r w:rsidRPr="0080381B">
        <w:rPr>
          <w:rFonts w:asciiTheme="minorHAnsi" w:hAnsiTheme="minorHAnsi"/>
          <w:szCs w:val="24"/>
        </w:rPr>
        <w:t>).</w:t>
      </w:r>
    </w:p>
    <w:p w14:paraId="0349E9BA" w14:textId="77777777" w:rsidR="00724ADC" w:rsidRPr="0080381B" w:rsidRDefault="00724ADC" w:rsidP="00724ADC">
      <w:pPr>
        <w:rPr>
          <w:rFonts w:asciiTheme="minorHAnsi" w:hAnsiTheme="minorHAnsi"/>
          <w:szCs w:val="24"/>
        </w:rPr>
      </w:pPr>
    </w:p>
    <w:p w14:paraId="45983EB7" w14:textId="6C6EAC31" w:rsidR="00724ADC" w:rsidRPr="0080381B" w:rsidRDefault="00724ADC" w:rsidP="00724ADC">
      <w:pPr>
        <w:rPr>
          <w:rFonts w:asciiTheme="minorHAnsi" w:hAnsiTheme="minorHAnsi"/>
          <w:szCs w:val="24"/>
        </w:rPr>
      </w:pPr>
      <w:r w:rsidRPr="0080381B">
        <w:rPr>
          <w:rFonts w:asciiTheme="minorHAnsi" w:hAnsiTheme="minorHAnsi"/>
          <w:szCs w:val="24"/>
        </w:rPr>
        <w:t xml:space="preserve">The Bands Nickname is </w:t>
      </w:r>
      <w:r>
        <w:rPr>
          <w:rFonts w:asciiTheme="minorHAnsi" w:hAnsiTheme="minorHAnsi"/>
          <w:szCs w:val="24"/>
        </w:rPr>
        <w:t>t</w:t>
      </w:r>
      <w:r w:rsidRPr="0080381B">
        <w:rPr>
          <w:rFonts w:asciiTheme="minorHAnsi" w:hAnsiTheme="minorHAnsi"/>
          <w:szCs w:val="24"/>
        </w:rPr>
        <w:t xml:space="preserve">he </w:t>
      </w:r>
      <w:r w:rsidRPr="000D5F82">
        <w:rPr>
          <w:rFonts w:asciiTheme="minorHAnsi" w:hAnsiTheme="minorHAnsi"/>
          <w:b/>
          <w:bCs/>
          <w:i/>
          <w:iCs/>
          <w:szCs w:val="24"/>
        </w:rPr>
        <w:t>“Spirit of the Wildcats”</w:t>
      </w:r>
    </w:p>
    <w:p w14:paraId="7CAACA85" w14:textId="77777777" w:rsidR="00724ADC" w:rsidRDefault="00724ADC" w:rsidP="00724ADC">
      <w:pPr>
        <w:rPr>
          <w:rFonts w:asciiTheme="minorHAnsi" w:hAnsiTheme="minorHAnsi"/>
          <w:b/>
          <w:szCs w:val="24"/>
        </w:rPr>
      </w:pPr>
    </w:p>
    <w:p w14:paraId="3F285191" w14:textId="77777777" w:rsidR="00724ADC" w:rsidRDefault="00724ADC" w:rsidP="00724ADC">
      <w:pPr>
        <w:rPr>
          <w:rFonts w:asciiTheme="minorHAnsi" w:hAnsiTheme="minorHAnsi"/>
          <w:b/>
          <w:szCs w:val="24"/>
        </w:rPr>
      </w:pPr>
    </w:p>
    <w:p w14:paraId="08CE0E42" w14:textId="77777777" w:rsidR="00724ADC" w:rsidRDefault="00724ADC" w:rsidP="00724ADC">
      <w:pPr>
        <w:rPr>
          <w:rFonts w:asciiTheme="minorHAnsi" w:hAnsiTheme="minorHAnsi"/>
          <w:b/>
          <w:szCs w:val="24"/>
        </w:rPr>
      </w:pPr>
    </w:p>
    <w:p w14:paraId="16E5C7D7" w14:textId="46F082ED" w:rsidR="00016B94" w:rsidRDefault="00016B94">
      <w:r>
        <w:br w:type="page"/>
      </w:r>
    </w:p>
    <w:p w14:paraId="5012F429" w14:textId="5E0ACF58" w:rsidR="00E32067" w:rsidRDefault="007A7B45">
      <w:pPr>
        <w:ind w:right="-720"/>
        <w:jc w:val="right"/>
      </w:pPr>
      <w:r>
        <w:rPr>
          <w:noProof/>
        </w:rPr>
        <w:lastRenderedPageBreak/>
        <w:drawing>
          <wp:anchor distT="0" distB="0" distL="114300" distR="114300" simplePos="0" relativeHeight="251662336" behindDoc="1" locked="0" layoutInCell="1" allowOverlap="1" wp14:anchorId="23805382" wp14:editId="656120B6">
            <wp:simplePos x="0" y="0"/>
            <wp:positionH relativeFrom="column">
              <wp:posOffset>4420870</wp:posOffset>
            </wp:positionH>
            <wp:positionV relativeFrom="paragraph">
              <wp:posOffset>-349885</wp:posOffset>
            </wp:positionV>
            <wp:extent cx="1518660" cy="19653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ldcat Logo"/>
                    <pic:cNvPicPr>
                      <a:picLocks noChangeAspect="1" noChangeArrowheads="1"/>
                    </pic:cNvPicPr>
                  </pic:nvPicPr>
                  <pic:blipFill>
                    <a:blip r:embed="rId8"/>
                    <a:stretch>
                      <a:fillRect/>
                    </a:stretch>
                  </pic:blipFill>
                  <pic:spPr bwMode="auto">
                    <a:xfrm>
                      <a:off x="0" y="0"/>
                      <a:ext cx="1518660"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B94">
        <w:rPr>
          <w:noProof/>
        </w:rPr>
        <mc:AlternateContent>
          <mc:Choice Requires="wps">
            <w:drawing>
              <wp:anchor distT="0" distB="0" distL="114300" distR="114300" simplePos="0" relativeHeight="251653120" behindDoc="1" locked="0" layoutInCell="1" allowOverlap="1" wp14:anchorId="2810187F" wp14:editId="496F06FB">
                <wp:simplePos x="0" y="0"/>
                <wp:positionH relativeFrom="page">
                  <wp:posOffset>851535</wp:posOffset>
                </wp:positionH>
                <wp:positionV relativeFrom="page">
                  <wp:posOffset>802640</wp:posOffset>
                </wp:positionV>
                <wp:extent cx="4221480" cy="568325"/>
                <wp:effectExtent l="0" t="0" r="20320"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5683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5FE31A" w14:textId="77777777" w:rsidR="006238CC" w:rsidRDefault="006238CC">
                            <w:pPr>
                              <w:pStyle w:val="Masthead"/>
                              <w:rPr>
                                <w:sz w:val="56"/>
                              </w:rPr>
                            </w:pPr>
                            <w:r>
                              <w:rPr>
                                <w:sz w:val="56"/>
                              </w:rPr>
                              <w:t>Livingston Academy Band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0187F" id="Text Box 2" o:spid="_x0000_s1027" type="#_x0000_t202" style="position:absolute;left:0;text-align:left;margin-left:67.05pt;margin-top:63.2pt;width:332.4pt;height:44.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" filled="f" stroked="f">
                <v:textbox inset="0,0,0,0">
                  <w:txbxContent>
                    <w:p w14:paraId="3E5FE31A" w14:textId="77777777" w:rsidR="006238CC" w:rsidRDefault="006238CC">
                      <w:pPr>
                        <w:pStyle w:val="Masthead"/>
                        <w:rPr>
                          <w:sz w:val="56"/>
                        </w:rPr>
                      </w:pPr>
                      <w:r>
                        <w:rPr>
                          <w:sz w:val="56"/>
                        </w:rPr>
                        <w:t>Livingston Academy Band</w:t>
                      </w:r>
                    </w:p>
                  </w:txbxContent>
                </v:textbox>
                <w10:wrap anchorx="page" anchory="page"/>
              </v:shape>
            </w:pict>
          </mc:Fallback>
        </mc:AlternateContent>
      </w:r>
    </w:p>
    <w:p w14:paraId="022D9C72" w14:textId="054E0B6F" w:rsidR="00E32067" w:rsidRDefault="001765A2">
      <w:pPr>
        <w:ind w:right="-720"/>
        <w:jc w:val="right"/>
      </w:pPr>
      <w:r>
        <w:rPr>
          <w:noProof/>
        </w:rPr>
        <mc:AlternateContent>
          <mc:Choice Requires="wps">
            <w:drawing>
              <wp:anchor distT="0" distB="0" distL="114300" distR="114300" simplePos="0" relativeHeight="251655168" behindDoc="1" locked="0" layoutInCell="1" allowOverlap="1" wp14:anchorId="74AEFBCD" wp14:editId="1C1C91A4">
                <wp:simplePos x="0" y="0"/>
                <wp:positionH relativeFrom="page">
                  <wp:posOffset>2794000</wp:posOffset>
                </wp:positionH>
                <wp:positionV relativeFrom="page">
                  <wp:posOffset>1483360</wp:posOffset>
                </wp:positionV>
                <wp:extent cx="2042160" cy="634365"/>
                <wp:effectExtent l="0" t="0" r="2540" b="63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6343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FF"/>
                              </a:solidFill>
                              <a:miter lim="800000"/>
                              <a:headEnd/>
                              <a:tailEnd/>
                            </a14:hiddenLine>
                          </a:ext>
                        </a:extLst>
                      </wps:spPr>
                      <wps:txbx>
                        <w:txbxContent>
                          <w:p w14:paraId="52D52A6D" w14:textId="77777777" w:rsidR="006238CC" w:rsidRDefault="006238CC">
                            <w:pPr>
                              <w:pStyle w:val="Heading7"/>
                            </w:pPr>
                            <w:r>
                              <w:t>Phone: 931-823-5911 x292</w:t>
                            </w:r>
                          </w:p>
                          <w:p w14:paraId="56C96932" w14:textId="77777777" w:rsidR="006238CC" w:rsidRDefault="006238CC">
                            <w:pPr>
                              <w:pStyle w:val="Heading7"/>
                            </w:pPr>
                            <w:r>
                              <w:t>Fax: 931-823-8834</w:t>
                            </w:r>
                          </w:p>
                          <w:p w14:paraId="07D57597" w14:textId="34558FDF" w:rsidR="006238CC" w:rsidRDefault="006238CC">
                            <w:pPr>
                              <w:pStyle w:val="Heading7"/>
                            </w:pPr>
                            <w:r>
                              <w:t xml:space="preserve">Email: </w:t>
                            </w:r>
                            <w:hyperlink r:id="rId9" w:history="1">
                              <w:r w:rsidR="001765A2" w:rsidRPr="00E337E7">
                                <w:rPr>
                                  <w:rStyle w:val="Hyperlink"/>
                                </w:rPr>
                                <w:t>gdingwall@oc-sd.com</w:t>
                              </w:r>
                            </w:hyperlink>
                          </w:p>
                          <w:p w14:paraId="230CCDD7" w14:textId="517D3501" w:rsidR="006238CC" w:rsidRDefault="006238CC">
                            <w:pPr>
                              <w:pStyle w:val="Heading7"/>
                            </w:pPr>
                            <w:r>
                              <w:t xml:space="preserve">Website: </w:t>
                            </w:r>
                            <w:hyperlink r:id="rId10" w:history="1">
                              <w:r w:rsidRPr="002F6C78">
                                <w:rPr>
                                  <w:rStyle w:val="Hyperlink"/>
                                </w:rPr>
                                <w:t>www.la-sotw-band.net</w:t>
                              </w:r>
                            </w:hyperlink>
                          </w:p>
                          <w:p w14:paraId="65AA0FFE" w14:textId="77777777" w:rsidR="006238CC" w:rsidRPr="007D7F6F" w:rsidRDefault="006238CC" w:rsidP="007D7F6F"/>
                          <w:p w14:paraId="7D2F2436" w14:textId="77777777" w:rsidR="006238CC" w:rsidRPr="00BD521E" w:rsidRDefault="006238CC" w:rsidP="00BD521E"/>
                          <w:p w14:paraId="3D417C7C" w14:textId="77777777" w:rsidR="006238CC" w:rsidRPr="00A00482" w:rsidRDefault="006238CC" w:rsidP="00A0048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EFBCD" id="Text Box 4" o:spid="_x0000_s1028" type="#_x0000_t202" style="position:absolute;left:0;text-align:left;margin-left:220pt;margin-top:116.8pt;width:160.8pt;height:49.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" filled="f" stroked="f">
                <v:textbox inset="0,0,0,0">
                  <w:txbxContent>
                    <w:p w14:paraId="52D52A6D" w14:textId="77777777" w:rsidR="006238CC" w:rsidRDefault="006238CC">
                      <w:pPr>
                        <w:pStyle w:val="Heading7"/>
                      </w:pPr>
                      <w:r>
                        <w:t>Phone: 931-823-5911 x292</w:t>
                      </w:r>
                    </w:p>
                    <w:p w14:paraId="56C96932" w14:textId="77777777" w:rsidR="006238CC" w:rsidRDefault="006238CC">
                      <w:pPr>
                        <w:pStyle w:val="Heading7"/>
                      </w:pPr>
                      <w:r>
                        <w:t>Fax: 931-823-8834</w:t>
                      </w:r>
                    </w:p>
                    <w:p w14:paraId="07D57597" w14:textId="34558FDF" w:rsidR="006238CC" w:rsidRDefault="006238CC">
                      <w:pPr>
                        <w:pStyle w:val="Heading7"/>
                      </w:pPr>
                      <w:r>
                        <w:t xml:space="preserve">Email: </w:t>
                      </w:r>
                      <w:hyperlink r:id="rId11" w:history="1">
                        <w:r w:rsidR="001765A2" w:rsidRPr="00E337E7">
                          <w:rPr>
                            <w:rStyle w:val="Hyperlink"/>
                          </w:rPr>
                          <w:t>gdingwall@oc-sd.com</w:t>
                        </w:r>
                      </w:hyperlink>
                    </w:p>
                    <w:p w14:paraId="230CCDD7" w14:textId="517D3501" w:rsidR="006238CC" w:rsidRDefault="006238CC">
                      <w:pPr>
                        <w:pStyle w:val="Heading7"/>
                      </w:pPr>
                      <w:r>
                        <w:t xml:space="preserve">Website: </w:t>
                      </w:r>
                      <w:hyperlink r:id="rId12" w:history="1">
                        <w:r w:rsidRPr="002F6C78">
                          <w:rPr>
                            <w:rStyle w:val="Hyperlink"/>
                          </w:rPr>
                          <w:t>www.la-sotw-band.net</w:t>
                        </w:r>
                      </w:hyperlink>
                    </w:p>
                    <w:p w14:paraId="65AA0FFE" w14:textId="77777777" w:rsidR="006238CC" w:rsidRPr="007D7F6F" w:rsidRDefault="006238CC" w:rsidP="007D7F6F"/>
                    <w:p w14:paraId="7D2F2436" w14:textId="77777777" w:rsidR="006238CC" w:rsidRPr="00BD521E" w:rsidRDefault="006238CC" w:rsidP="00BD521E"/>
                    <w:p w14:paraId="3D417C7C" w14:textId="77777777" w:rsidR="006238CC" w:rsidRPr="00A00482" w:rsidRDefault="006238CC" w:rsidP="00A00482"/>
                  </w:txbxContent>
                </v:textbox>
                <w10:wrap anchorx="page" anchory="page"/>
              </v:shape>
            </w:pict>
          </mc:Fallback>
        </mc:AlternateContent>
      </w:r>
    </w:p>
    <w:p w14:paraId="085DFFCB" w14:textId="434691A4" w:rsidR="00016B94" w:rsidRDefault="00016B94" w:rsidP="00016B94">
      <w:pPr>
        <w:pStyle w:val="BodyText"/>
        <w:tabs>
          <w:tab w:val="left" w:pos="3680"/>
        </w:tabs>
        <w:spacing w:line="360" w:lineRule="auto"/>
        <w:rPr>
          <w:b/>
          <w:sz w:val="28"/>
          <w:u w:val="single"/>
        </w:rPr>
      </w:pPr>
      <w:r>
        <w:rPr>
          <w:noProof/>
        </w:rPr>
        <mc:AlternateContent>
          <mc:Choice Requires="wps">
            <w:drawing>
              <wp:anchor distT="0" distB="0" distL="114300" distR="114300" simplePos="0" relativeHeight="251656192" behindDoc="1" locked="0" layoutInCell="1" allowOverlap="1" wp14:anchorId="4EBAD231" wp14:editId="2318F613">
                <wp:simplePos x="0" y="0"/>
                <wp:positionH relativeFrom="page">
                  <wp:posOffset>851535</wp:posOffset>
                </wp:positionH>
                <wp:positionV relativeFrom="page">
                  <wp:posOffset>1374140</wp:posOffset>
                </wp:positionV>
                <wp:extent cx="3657600" cy="13970"/>
                <wp:effectExtent l="0" t="0" r="25400" b="3683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13970"/>
                        </a:xfrm>
                        <a:prstGeom prst="line">
                          <a:avLst/>
                        </a:prstGeom>
                        <a:noFill/>
                        <a:ln w="28575">
                          <a:solidFill>
                            <a:srgbClr val="66663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19914" id="Line 5" o:spid="_x0000_s1026" style="position:absolute;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05pt,108.2pt" to="355.05pt,10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" strokecolor="#663" strokeweight="2.25pt">
                <w10:wrap anchorx="page" anchory="page"/>
              </v:line>
            </w:pict>
          </mc:Fallback>
        </mc:AlternateContent>
      </w:r>
      <w:r>
        <w:rPr>
          <w:noProof/>
        </w:rPr>
        <mc:AlternateContent>
          <mc:Choice Requires="wps">
            <w:drawing>
              <wp:anchor distT="0" distB="0" distL="114300" distR="114300" simplePos="0" relativeHeight="251654144" behindDoc="1" locked="0" layoutInCell="1" allowOverlap="1" wp14:anchorId="5F48B3EB" wp14:editId="437D6445">
                <wp:simplePos x="0" y="0"/>
                <wp:positionH relativeFrom="page">
                  <wp:posOffset>851535</wp:posOffset>
                </wp:positionH>
                <wp:positionV relativeFrom="page">
                  <wp:posOffset>1488440</wp:posOffset>
                </wp:positionV>
                <wp:extent cx="1597025" cy="591185"/>
                <wp:effectExtent l="0" t="0" r="3175" b="1841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591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FF"/>
                              </a:solidFill>
                              <a:miter lim="800000"/>
                              <a:headEnd/>
                              <a:tailEnd/>
                            </a14:hiddenLine>
                          </a:ext>
                        </a:extLst>
                      </wps:spPr>
                      <wps:txbx>
                        <w:txbxContent>
                          <w:p w14:paraId="135779FD" w14:textId="77777777" w:rsidR="006238CC" w:rsidRDefault="006238CC">
                            <w:pPr>
                              <w:pStyle w:val="Heading7"/>
                            </w:pPr>
                            <w:r>
                              <w:t>Gregory S. Dingwall, Ed.S., Director</w:t>
                            </w:r>
                          </w:p>
                          <w:p w14:paraId="1DEF8B32" w14:textId="77777777" w:rsidR="006238CC" w:rsidRDefault="006238CC">
                            <w:pPr>
                              <w:pStyle w:val="Heading7"/>
                            </w:pPr>
                            <w:r>
                              <w:t>120 Melvin Johnson Dr.</w:t>
                            </w:r>
                          </w:p>
                          <w:p w14:paraId="09BBBE0E" w14:textId="77777777" w:rsidR="006238CC" w:rsidRDefault="006238CC">
                            <w:pPr>
                              <w:pStyle w:val="Heading7"/>
                            </w:pPr>
                            <w:r>
                              <w:t>Livingston, TN  38570</w:t>
                            </w:r>
                          </w:p>
                          <w:p w14:paraId="0276DE1B" w14:textId="77777777" w:rsidR="006238CC" w:rsidRDefault="006238CC">
                            <w:pPr>
                              <w:pStyle w:val="Heading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8B3EB" id="_x0000_s1029" type="#_x0000_t202" style="position:absolute;margin-left:67.05pt;margin-top:117.2pt;width:125.75pt;height:46.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" filled="f" stroked="f">
                <v:textbox inset="0,0,0,0">
                  <w:txbxContent>
                    <w:p w14:paraId="135779FD" w14:textId="77777777" w:rsidR="006238CC" w:rsidRDefault="006238CC">
                      <w:pPr>
                        <w:pStyle w:val="Heading7"/>
                      </w:pPr>
                      <w:r>
                        <w:t>Gregory S. Dingwall, Ed.S., Director</w:t>
                      </w:r>
                    </w:p>
                    <w:p w14:paraId="1DEF8B32" w14:textId="77777777" w:rsidR="006238CC" w:rsidRDefault="006238CC">
                      <w:pPr>
                        <w:pStyle w:val="Heading7"/>
                      </w:pPr>
                      <w:r>
                        <w:t>120 Melvin Johnson Dr.</w:t>
                      </w:r>
                    </w:p>
                    <w:p w14:paraId="09BBBE0E" w14:textId="77777777" w:rsidR="006238CC" w:rsidRDefault="006238CC">
                      <w:pPr>
                        <w:pStyle w:val="Heading7"/>
                      </w:pPr>
                      <w:r>
                        <w:t>Livingston, TN  38570</w:t>
                      </w:r>
                    </w:p>
                    <w:p w14:paraId="0276DE1B" w14:textId="77777777" w:rsidR="006238CC" w:rsidRDefault="006238CC">
                      <w:pPr>
                        <w:pStyle w:val="Heading7"/>
                      </w:pPr>
                    </w:p>
                  </w:txbxContent>
                </v:textbox>
                <w10:wrap anchorx="page" anchory="page"/>
              </v:shape>
            </w:pict>
          </mc:Fallback>
        </mc:AlternateContent>
      </w:r>
    </w:p>
    <w:p w14:paraId="4DED9216" w14:textId="77777777" w:rsidR="00EF0431" w:rsidRDefault="00EF0431" w:rsidP="00EF0431">
      <w:pPr>
        <w:pStyle w:val="BodyText"/>
        <w:spacing w:line="360" w:lineRule="auto"/>
        <w:rPr>
          <w:b/>
          <w:sz w:val="28"/>
          <w:u w:val="single"/>
        </w:rPr>
      </w:pPr>
    </w:p>
    <w:p w14:paraId="08304964" w14:textId="77777777" w:rsidR="00016B94" w:rsidRDefault="00016B94" w:rsidP="00EF0431">
      <w:pPr>
        <w:pStyle w:val="BodyText"/>
        <w:spacing w:line="360" w:lineRule="auto"/>
        <w:jc w:val="center"/>
        <w:rPr>
          <w:b/>
          <w:sz w:val="28"/>
          <w:u w:val="single"/>
        </w:rPr>
      </w:pPr>
    </w:p>
    <w:p w14:paraId="23F75FAC" w14:textId="28E16EA9" w:rsidR="00E32067" w:rsidRPr="0080381B" w:rsidRDefault="00EF0431" w:rsidP="00EF0431">
      <w:pPr>
        <w:pStyle w:val="BodyText"/>
        <w:spacing w:line="360" w:lineRule="auto"/>
        <w:jc w:val="center"/>
        <w:rPr>
          <w:rFonts w:asciiTheme="minorHAnsi" w:hAnsiTheme="minorHAnsi"/>
          <w:b/>
          <w:sz w:val="32"/>
          <w:szCs w:val="32"/>
          <w:u w:val="single"/>
        </w:rPr>
      </w:pPr>
      <w:r w:rsidRPr="0080381B">
        <w:rPr>
          <w:rFonts w:asciiTheme="minorHAnsi" w:hAnsiTheme="minorHAnsi"/>
          <w:b/>
          <w:sz w:val="32"/>
          <w:szCs w:val="32"/>
          <w:u w:val="single"/>
        </w:rPr>
        <w:t>2</w:t>
      </w:r>
      <w:r w:rsidR="00E32067" w:rsidRPr="0080381B">
        <w:rPr>
          <w:rFonts w:asciiTheme="minorHAnsi" w:hAnsiTheme="minorHAnsi"/>
          <w:b/>
          <w:sz w:val="32"/>
          <w:szCs w:val="32"/>
          <w:u w:val="single"/>
        </w:rPr>
        <w:t>0</w:t>
      </w:r>
      <w:r w:rsidR="006B735C" w:rsidRPr="0080381B">
        <w:rPr>
          <w:rFonts w:asciiTheme="minorHAnsi" w:hAnsiTheme="minorHAnsi"/>
          <w:b/>
          <w:sz w:val="32"/>
          <w:szCs w:val="32"/>
          <w:u w:val="single"/>
        </w:rPr>
        <w:t>20</w:t>
      </w:r>
      <w:r w:rsidR="00E32067" w:rsidRPr="0080381B">
        <w:rPr>
          <w:rFonts w:asciiTheme="minorHAnsi" w:hAnsiTheme="minorHAnsi"/>
          <w:b/>
          <w:sz w:val="32"/>
          <w:szCs w:val="32"/>
          <w:u w:val="single"/>
        </w:rPr>
        <w:t>-</w:t>
      </w:r>
      <w:r w:rsidRPr="0080381B">
        <w:rPr>
          <w:rFonts w:asciiTheme="minorHAnsi" w:hAnsiTheme="minorHAnsi"/>
          <w:b/>
          <w:sz w:val="32"/>
          <w:szCs w:val="32"/>
          <w:u w:val="single"/>
        </w:rPr>
        <w:t xml:space="preserve"> </w:t>
      </w:r>
      <w:r w:rsidR="00E32067" w:rsidRPr="0080381B">
        <w:rPr>
          <w:rFonts w:asciiTheme="minorHAnsi" w:hAnsiTheme="minorHAnsi"/>
          <w:b/>
          <w:sz w:val="32"/>
          <w:szCs w:val="32"/>
          <w:u w:val="single"/>
        </w:rPr>
        <w:t>20</w:t>
      </w:r>
      <w:r w:rsidR="00C166E2" w:rsidRPr="0080381B">
        <w:rPr>
          <w:rFonts w:asciiTheme="minorHAnsi" w:hAnsiTheme="minorHAnsi"/>
          <w:b/>
          <w:sz w:val="32"/>
          <w:szCs w:val="32"/>
          <w:u w:val="single"/>
        </w:rPr>
        <w:t>2</w:t>
      </w:r>
      <w:r w:rsidR="006B735C" w:rsidRPr="0080381B">
        <w:rPr>
          <w:rFonts w:asciiTheme="minorHAnsi" w:hAnsiTheme="minorHAnsi"/>
          <w:b/>
          <w:sz w:val="32"/>
          <w:szCs w:val="32"/>
          <w:u w:val="single"/>
        </w:rPr>
        <w:t xml:space="preserve">1 </w:t>
      </w:r>
      <w:r w:rsidR="00E32067" w:rsidRPr="0080381B">
        <w:rPr>
          <w:rFonts w:asciiTheme="minorHAnsi" w:hAnsiTheme="minorHAnsi"/>
          <w:b/>
          <w:sz w:val="32"/>
          <w:szCs w:val="32"/>
          <w:u w:val="single"/>
        </w:rPr>
        <w:t>Band Handbook</w:t>
      </w:r>
    </w:p>
    <w:p w14:paraId="641E0F3E" w14:textId="24F54713" w:rsidR="00E32067" w:rsidRPr="0080381B" w:rsidRDefault="00E32067" w:rsidP="0080381B">
      <w:pPr>
        <w:pStyle w:val="BodyText"/>
        <w:spacing w:line="240" w:lineRule="auto"/>
        <w:rPr>
          <w:rFonts w:asciiTheme="minorHAnsi" w:hAnsiTheme="minorHAnsi"/>
          <w:sz w:val="24"/>
          <w:szCs w:val="24"/>
        </w:rPr>
      </w:pPr>
      <w:r>
        <w:tab/>
      </w:r>
      <w:r w:rsidRPr="0080381B">
        <w:rPr>
          <w:rFonts w:asciiTheme="minorHAnsi" w:hAnsiTheme="minorHAnsi"/>
          <w:sz w:val="24"/>
          <w:szCs w:val="24"/>
        </w:rPr>
        <w:t>Welcome to the Livingston Academy Band</w:t>
      </w:r>
      <w:r w:rsidR="00E774BE" w:rsidRPr="0080381B">
        <w:rPr>
          <w:rFonts w:asciiTheme="minorHAnsi" w:hAnsiTheme="minorHAnsi"/>
          <w:sz w:val="24"/>
          <w:szCs w:val="24"/>
        </w:rPr>
        <w:t xml:space="preserve"> Program</w:t>
      </w:r>
      <w:r w:rsidRPr="0080381B">
        <w:rPr>
          <w:rFonts w:asciiTheme="minorHAnsi" w:hAnsiTheme="minorHAnsi"/>
          <w:sz w:val="24"/>
          <w:szCs w:val="24"/>
        </w:rPr>
        <w:t xml:space="preserve">! Please read the following material carefully as </w:t>
      </w:r>
      <w:r w:rsidR="00C16ADA" w:rsidRPr="0080381B">
        <w:rPr>
          <w:rFonts w:asciiTheme="minorHAnsi" w:hAnsiTheme="minorHAnsi"/>
          <w:sz w:val="24"/>
          <w:szCs w:val="24"/>
        </w:rPr>
        <w:t>it is your</w:t>
      </w:r>
      <w:r w:rsidRPr="0080381B">
        <w:rPr>
          <w:rFonts w:asciiTheme="minorHAnsi" w:hAnsiTheme="minorHAnsi"/>
          <w:sz w:val="24"/>
          <w:szCs w:val="24"/>
        </w:rPr>
        <w:t xml:space="preserve"> responsib</w:t>
      </w:r>
      <w:r w:rsidR="00C16ADA" w:rsidRPr="0080381B">
        <w:rPr>
          <w:rFonts w:asciiTheme="minorHAnsi" w:hAnsiTheme="minorHAnsi"/>
          <w:sz w:val="24"/>
          <w:szCs w:val="24"/>
        </w:rPr>
        <w:t>ility</w:t>
      </w:r>
      <w:r w:rsidRPr="0080381B">
        <w:rPr>
          <w:rFonts w:asciiTheme="minorHAnsi" w:hAnsiTheme="minorHAnsi"/>
          <w:sz w:val="24"/>
          <w:szCs w:val="24"/>
        </w:rPr>
        <w:t xml:space="preserve"> for knowing this information. At the end of this handbook there </w:t>
      </w:r>
      <w:r w:rsidR="00C16ADA" w:rsidRPr="0080381B">
        <w:rPr>
          <w:rFonts w:asciiTheme="minorHAnsi" w:hAnsiTheme="minorHAnsi"/>
          <w:sz w:val="24"/>
          <w:szCs w:val="24"/>
        </w:rPr>
        <w:t>are</w:t>
      </w:r>
      <w:r w:rsidRPr="0080381B">
        <w:rPr>
          <w:rFonts w:asciiTheme="minorHAnsi" w:hAnsiTheme="minorHAnsi"/>
          <w:sz w:val="24"/>
          <w:szCs w:val="24"/>
        </w:rPr>
        <w:t xml:space="preserve"> place</w:t>
      </w:r>
      <w:r w:rsidR="00C16ADA" w:rsidRPr="0080381B">
        <w:rPr>
          <w:rFonts w:asciiTheme="minorHAnsi" w:hAnsiTheme="minorHAnsi"/>
          <w:sz w:val="24"/>
          <w:szCs w:val="24"/>
        </w:rPr>
        <w:t>s</w:t>
      </w:r>
      <w:r w:rsidRPr="0080381B">
        <w:rPr>
          <w:rFonts w:asciiTheme="minorHAnsi" w:hAnsiTheme="minorHAnsi"/>
          <w:sz w:val="24"/>
          <w:szCs w:val="24"/>
        </w:rPr>
        <w:t xml:space="preserve"> for you and your parents to sign and return saying that you have read all the rules contained in this handbook.</w:t>
      </w:r>
    </w:p>
    <w:p w14:paraId="703B9B7B" w14:textId="541321EF" w:rsidR="00E32067" w:rsidRPr="0080381B" w:rsidRDefault="00E32067" w:rsidP="0080381B">
      <w:pPr>
        <w:pStyle w:val="BodyText"/>
        <w:spacing w:line="240" w:lineRule="auto"/>
        <w:ind w:left="720" w:hanging="720"/>
        <w:rPr>
          <w:rFonts w:asciiTheme="minorHAnsi" w:hAnsiTheme="minorHAnsi"/>
          <w:sz w:val="24"/>
          <w:szCs w:val="24"/>
        </w:rPr>
      </w:pPr>
      <w:r w:rsidRPr="0080381B">
        <w:rPr>
          <w:rFonts w:asciiTheme="minorHAnsi" w:hAnsiTheme="minorHAnsi"/>
          <w:b/>
          <w:sz w:val="24"/>
          <w:szCs w:val="24"/>
        </w:rPr>
        <w:t>Philosophy:</w:t>
      </w:r>
      <w:r w:rsidRPr="0080381B">
        <w:rPr>
          <w:rFonts w:asciiTheme="minorHAnsi" w:hAnsiTheme="minorHAnsi"/>
          <w:sz w:val="24"/>
          <w:szCs w:val="24"/>
        </w:rPr>
        <w:t xml:space="preserve"> It is the philosophy of this program to engage all students in a thoughtful rewarding experience both educationally and aesthetically through the use of music, artistry, and showmanship. Band is a unique offering at Livingston Academy. There are curricular requirements, just as any other academic discipline, as well as </w:t>
      </w:r>
      <w:r w:rsidR="00785331" w:rsidRPr="0080381B">
        <w:rPr>
          <w:rFonts w:asciiTheme="minorHAnsi" w:hAnsiTheme="minorHAnsi"/>
          <w:sz w:val="24"/>
          <w:szCs w:val="24"/>
        </w:rPr>
        <w:t xml:space="preserve">co and </w:t>
      </w:r>
      <w:r w:rsidRPr="0080381B">
        <w:rPr>
          <w:rFonts w:asciiTheme="minorHAnsi" w:hAnsiTheme="minorHAnsi"/>
          <w:sz w:val="24"/>
          <w:szCs w:val="24"/>
        </w:rPr>
        <w:t xml:space="preserve">extra curricular requirements similar to </w:t>
      </w:r>
      <w:r w:rsidR="00C9336F" w:rsidRPr="0080381B">
        <w:rPr>
          <w:rFonts w:asciiTheme="minorHAnsi" w:hAnsiTheme="minorHAnsi"/>
          <w:sz w:val="24"/>
          <w:szCs w:val="24"/>
        </w:rPr>
        <w:t xml:space="preserve">those of the </w:t>
      </w:r>
      <w:r w:rsidRPr="0080381B">
        <w:rPr>
          <w:rFonts w:asciiTheme="minorHAnsi" w:hAnsiTheme="minorHAnsi"/>
          <w:sz w:val="24"/>
          <w:szCs w:val="24"/>
        </w:rPr>
        <w:t>athletic teams. The strength of the band program is the consolidation of these requirements into one, performance oriented, academic course of study.</w:t>
      </w:r>
      <w:r w:rsidR="00785331" w:rsidRPr="0080381B">
        <w:rPr>
          <w:rFonts w:asciiTheme="minorHAnsi" w:hAnsiTheme="minorHAnsi"/>
          <w:sz w:val="24"/>
          <w:szCs w:val="24"/>
        </w:rPr>
        <w:t xml:space="preserve"> This course of study is graded and requires attendance </w:t>
      </w:r>
      <w:r w:rsidR="00497524" w:rsidRPr="0080381B">
        <w:rPr>
          <w:rFonts w:asciiTheme="minorHAnsi" w:hAnsiTheme="minorHAnsi"/>
          <w:sz w:val="24"/>
          <w:szCs w:val="24"/>
        </w:rPr>
        <w:t xml:space="preserve">and participation </w:t>
      </w:r>
      <w:r w:rsidR="00785331" w:rsidRPr="0080381B">
        <w:rPr>
          <w:rFonts w:asciiTheme="minorHAnsi" w:hAnsiTheme="minorHAnsi"/>
          <w:sz w:val="24"/>
          <w:szCs w:val="24"/>
        </w:rPr>
        <w:t>to be successful.</w:t>
      </w:r>
    </w:p>
    <w:p w14:paraId="39C8B558" w14:textId="4F919BFC" w:rsidR="00E32067" w:rsidRPr="0080381B" w:rsidRDefault="00E32067" w:rsidP="0080381B">
      <w:pPr>
        <w:pStyle w:val="BodyText"/>
        <w:spacing w:line="240" w:lineRule="auto"/>
        <w:ind w:left="720" w:hanging="720"/>
        <w:rPr>
          <w:rFonts w:asciiTheme="minorHAnsi" w:hAnsiTheme="minorHAnsi"/>
          <w:sz w:val="24"/>
          <w:szCs w:val="24"/>
        </w:rPr>
      </w:pPr>
      <w:r w:rsidRPr="0080381B">
        <w:rPr>
          <w:rFonts w:asciiTheme="minorHAnsi" w:hAnsiTheme="minorHAnsi"/>
          <w:b/>
          <w:sz w:val="24"/>
          <w:szCs w:val="24"/>
        </w:rPr>
        <w:t>Goals:</w:t>
      </w:r>
      <w:r w:rsidRPr="0080381B">
        <w:rPr>
          <w:rFonts w:asciiTheme="minorHAnsi" w:hAnsiTheme="minorHAnsi"/>
          <w:sz w:val="24"/>
          <w:szCs w:val="24"/>
        </w:rPr>
        <w:t xml:space="preserve"> Each student should show growth and understanding of mus</w:t>
      </w:r>
      <w:r w:rsidR="00C9336F" w:rsidRPr="0080381B">
        <w:rPr>
          <w:rFonts w:asciiTheme="minorHAnsi" w:hAnsiTheme="minorHAnsi"/>
          <w:sz w:val="24"/>
          <w:szCs w:val="24"/>
        </w:rPr>
        <w:t xml:space="preserve">ic, artistic sensitivity, solo, </w:t>
      </w:r>
      <w:r w:rsidR="00785331" w:rsidRPr="0080381B">
        <w:rPr>
          <w:rFonts w:asciiTheme="minorHAnsi" w:hAnsiTheme="minorHAnsi"/>
          <w:sz w:val="24"/>
          <w:szCs w:val="24"/>
        </w:rPr>
        <w:t xml:space="preserve">small and </w:t>
      </w:r>
      <w:r w:rsidRPr="0080381B">
        <w:rPr>
          <w:rFonts w:asciiTheme="minorHAnsi" w:hAnsiTheme="minorHAnsi"/>
          <w:sz w:val="24"/>
          <w:szCs w:val="24"/>
        </w:rPr>
        <w:t xml:space="preserve">large ensemble performance skills, </w:t>
      </w:r>
      <w:r w:rsidR="00C9336F" w:rsidRPr="0080381B">
        <w:rPr>
          <w:rFonts w:asciiTheme="minorHAnsi" w:hAnsiTheme="minorHAnsi"/>
          <w:sz w:val="24"/>
          <w:szCs w:val="24"/>
        </w:rPr>
        <w:t>along with</w:t>
      </w:r>
      <w:r w:rsidRPr="0080381B">
        <w:rPr>
          <w:rFonts w:asciiTheme="minorHAnsi" w:hAnsiTheme="minorHAnsi"/>
          <w:sz w:val="24"/>
          <w:szCs w:val="24"/>
        </w:rPr>
        <w:t xml:space="preserve"> music </w:t>
      </w:r>
      <w:r w:rsidR="00785331" w:rsidRPr="0080381B">
        <w:rPr>
          <w:rFonts w:asciiTheme="minorHAnsi" w:hAnsiTheme="minorHAnsi"/>
          <w:sz w:val="24"/>
          <w:szCs w:val="24"/>
        </w:rPr>
        <w:t xml:space="preserve">history and </w:t>
      </w:r>
      <w:r w:rsidRPr="0080381B">
        <w:rPr>
          <w:rFonts w:asciiTheme="minorHAnsi" w:hAnsiTheme="minorHAnsi"/>
          <w:sz w:val="24"/>
          <w:szCs w:val="24"/>
        </w:rPr>
        <w:t>theory. Students will also represent this school and program with the attitude, dedication, and maturity that it deserves. Responsibility, dedication, and perseverance are also traits and goals the students will learn.</w:t>
      </w:r>
    </w:p>
    <w:p w14:paraId="63E1CDF4" w14:textId="1F5839F0" w:rsidR="00E32067" w:rsidRPr="0080381B" w:rsidRDefault="00E32067" w:rsidP="0080381B">
      <w:pPr>
        <w:pStyle w:val="BodyText"/>
        <w:spacing w:line="240" w:lineRule="auto"/>
        <w:ind w:left="720" w:hanging="720"/>
        <w:rPr>
          <w:rFonts w:asciiTheme="minorHAnsi" w:hAnsiTheme="minorHAnsi"/>
          <w:sz w:val="24"/>
          <w:szCs w:val="24"/>
        </w:rPr>
      </w:pPr>
      <w:r w:rsidRPr="0080381B">
        <w:rPr>
          <w:rFonts w:asciiTheme="minorHAnsi" w:hAnsiTheme="minorHAnsi"/>
          <w:b/>
          <w:sz w:val="24"/>
          <w:szCs w:val="24"/>
        </w:rPr>
        <w:t>Purpose:</w:t>
      </w:r>
      <w:r w:rsidRPr="0080381B">
        <w:rPr>
          <w:rFonts w:asciiTheme="minorHAnsi" w:hAnsiTheme="minorHAnsi"/>
          <w:sz w:val="24"/>
          <w:szCs w:val="24"/>
        </w:rPr>
        <w:t xml:space="preserve"> It is the purpose of this program to serve as the</w:t>
      </w:r>
      <w:r w:rsidR="00B331D6" w:rsidRPr="0080381B">
        <w:rPr>
          <w:rFonts w:asciiTheme="minorHAnsi" w:hAnsiTheme="minorHAnsi"/>
          <w:sz w:val="24"/>
          <w:szCs w:val="24"/>
        </w:rPr>
        <w:t xml:space="preserve"> musical outlet for the school and</w:t>
      </w:r>
      <w:r w:rsidR="00EB3103" w:rsidRPr="0080381B">
        <w:rPr>
          <w:rFonts w:asciiTheme="minorHAnsi" w:hAnsiTheme="minorHAnsi"/>
          <w:sz w:val="24"/>
          <w:szCs w:val="24"/>
        </w:rPr>
        <w:t>/</w:t>
      </w:r>
      <w:r w:rsidR="00785331" w:rsidRPr="0080381B">
        <w:rPr>
          <w:rFonts w:asciiTheme="minorHAnsi" w:hAnsiTheme="minorHAnsi"/>
          <w:sz w:val="24"/>
          <w:szCs w:val="24"/>
        </w:rPr>
        <w:t xml:space="preserve">or </w:t>
      </w:r>
      <w:r w:rsidR="00B331D6" w:rsidRPr="0080381B">
        <w:rPr>
          <w:rFonts w:asciiTheme="minorHAnsi" w:hAnsiTheme="minorHAnsi"/>
          <w:sz w:val="24"/>
          <w:szCs w:val="24"/>
        </w:rPr>
        <w:t>community</w:t>
      </w:r>
      <w:r w:rsidRPr="0080381B">
        <w:rPr>
          <w:rFonts w:asciiTheme="minorHAnsi" w:hAnsiTheme="minorHAnsi"/>
          <w:sz w:val="24"/>
          <w:szCs w:val="24"/>
        </w:rPr>
        <w:t xml:space="preserve"> </w:t>
      </w:r>
      <w:r w:rsidR="00B331D6" w:rsidRPr="0080381B">
        <w:rPr>
          <w:rFonts w:asciiTheme="minorHAnsi" w:hAnsiTheme="minorHAnsi"/>
          <w:sz w:val="24"/>
          <w:szCs w:val="24"/>
        </w:rPr>
        <w:t xml:space="preserve">as well as </w:t>
      </w:r>
      <w:r w:rsidRPr="0080381B">
        <w:rPr>
          <w:rFonts w:asciiTheme="minorHAnsi" w:hAnsiTheme="minorHAnsi"/>
          <w:sz w:val="24"/>
          <w:szCs w:val="24"/>
        </w:rPr>
        <w:t xml:space="preserve">any other </w:t>
      </w:r>
      <w:r w:rsidR="00C9336F" w:rsidRPr="0080381B">
        <w:rPr>
          <w:rFonts w:asciiTheme="minorHAnsi" w:hAnsiTheme="minorHAnsi"/>
          <w:sz w:val="24"/>
          <w:szCs w:val="24"/>
        </w:rPr>
        <w:t>venue</w:t>
      </w:r>
      <w:r w:rsidRPr="0080381B">
        <w:rPr>
          <w:rFonts w:asciiTheme="minorHAnsi" w:hAnsiTheme="minorHAnsi"/>
          <w:sz w:val="24"/>
          <w:szCs w:val="24"/>
        </w:rPr>
        <w:t xml:space="preserve"> necessary. The purpose will also be to perform a variety of quality literature and </w:t>
      </w:r>
      <w:r w:rsidR="00785331" w:rsidRPr="0080381B">
        <w:rPr>
          <w:rFonts w:asciiTheme="minorHAnsi" w:hAnsiTheme="minorHAnsi"/>
          <w:sz w:val="24"/>
          <w:szCs w:val="24"/>
        </w:rPr>
        <w:t xml:space="preserve">for </w:t>
      </w:r>
      <w:r w:rsidR="00C9336F" w:rsidRPr="0080381B">
        <w:rPr>
          <w:rFonts w:asciiTheme="minorHAnsi" w:hAnsiTheme="minorHAnsi"/>
          <w:sz w:val="24"/>
          <w:szCs w:val="24"/>
        </w:rPr>
        <w:t>the student</w:t>
      </w:r>
      <w:r w:rsidR="00785331" w:rsidRPr="0080381B">
        <w:rPr>
          <w:rFonts w:asciiTheme="minorHAnsi" w:hAnsiTheme="minorHAnsi"/>
          <w:sz w:val="24"/>
          <w:szCs w:val="24"/>
        </w:rPr>
        <w:t xml:space="preserve"> to attain</w:t>
      </w:r>
      <w:r w:rsidRPr="0080381B">
        <w:rPr>
          <w:rFonts w:asciiTheme="minorHAnsi" w:hAnsiTheme="minorHAnsi"/>
          <w:sz w:val="24"/>
          <w:szCs w:val="24"/>
        </w:rPr>
        <w:t xml:space="preserve"> leadership skills along the way. </w:t>
      </w:r>
    </w:p>
    <w:p w14:paraId="67D5FBCF" w14:textId="179DFC53" w:rsidR="008B38A6" w:rsidRPr="0080381B" w:rsidRDefault="00E32067" w:rsidP="0080381B">
      <w:pPr>
        <w:pStyle w:val="BodyText"/>
        <w:spacing w:line="240" w:lineRule="auto"/>
        <w:ind w:left="720" w:hanging="720"/>
        <w:rPr>
          <w:rFonts w:asciiTheme="minorHAnsi" w:hAnsiTheme="minorHAnsi"/>
          <w:sz w:val="24"/>
          <w:szCs w:val="24"/>
        </w:rPr>
      </w:pPr>
      <w:r w:rsidRPr="0080381B">
        <w:rPr>
          <w:rFonts w:asciiTheme="minorHAnsi" w:hAnsiTheme="minorHAnsi"/>
          <w:b/>
          <w:sz w:val="24"/>
          <w:szCs w:val="24"/>
        </w:rPr>
        <w:t>Activities:</w:t>
      </w:r>
      <w:r w:rsidRPr="0080381B">
        <w:rPr>
          <w:rFonts w:asciiTheme="minorHAnsi" w:hAnsiTheme="minorHAnsi"/>
          <w:sz w:val="24"/>
          <w:szCs w:val="24"/>
        </w:rPr>
        <w:t xml:space="preserve"> Students in this program will participate in rehearsals</w:t>
      </w:r>
      <w:r w:rsidR="00785331" w:rsidRPr="0080381B">
        <w:rPr>
          <w:rFonts w:asciiTheme="minorHAnsi" w:hAnsiTheme="minorHAnsi"/>
          <w:sz w:val="24"/>
          <w:szCs w:val="24"/>
        </w:rPr>
        <w:t xml:space="preserve"> (during and after school)</w:t>
      </w:r>
      <w:r w:rsidRPr="0080381B">
        <w:rPr>
          <w:rFonts w:asciiTheme="minorHAnsi" w:hAnsiTheme="minorHAnsi"/>
          <w:sz w:val="24"/>
          <w:szCs w:val="24"/>
        </w:rPr>
        <w:t xml:space="preserve">, class work, concerts, festivals, community and school performances, </w:t>
      </w:r>
      <w:r w:rsidR="00785331" w:rsidRPr="0080381B">
        <w:rPr>
          <w:rFonts w:asciiTheme="minorHAnsi" w:hAnsiTheme="minorHAnsi"/>
          <w:sz w:val="24"/>
          <w:szCs w:val="24"/>
        </w:rPr>
        <w:t xml:space="preserve">co and </w:t>
      </w:r>
      <w:r w:rsidRPr="0080381B">
        <w:rPr>
          <w:rFonts w:asciiTheme="minorHAnsi" w:hAnsiTheme="minorHAnsi"/>
          <w:sz w:val="24"/>
          <w:szCs w:val="24"/>
        </w:rPr>
        <w:t>extra curricular activities, field trips, and all other events deemed necessary by the band</w:t>
      </w:r>
      <w:r w:rsidR="00785331" w:rsidRPr="0080381B">
        <w:rPr>
          <w:rFonts w:asciiTheme="minorHAnsi" w:hAnsiTheme="minorHAnsi"/>
          <w:sz w:val="24"/>
          <w:szCs w:val="24"/>
        </w:rPr>
        <w:t xml:space="preserve"> director.</w:t>
      </w:r>
    </w:p>
    <w:p w14:paraId="172A122A" w14:textId="38C76917" w:rsidR="00E32067" w:rsidRPr="0080381B" w:rsidRDefault="00E32067" w:rsidP="005114F6">
      <w:pPr>
        <w:pStyle w:val="BodyText"/>
        <w:spacing w:line="240" w:lineRule="auto"/>
        <w:ind w:left="720" w:hanging="720"/>
        <w:rPr>
          <w:rFonts w:asciiTheme="minorHAnsi" w:hAnsiTheme="minorHAnsi"/>
          <w:sz w:val="24"/>
          <w:szCs w:val="24"/>
        </w:rPr>
      </w:pPr>
      <w:r w:rsidRPr="0080381B">
        <w:rPr>
          <w:rFonts w:asciiTheme="minorHAnsi" w:hAnsiTheme="minorHAnsi"/>
          <w:b/>
          <w:sz w:val="24"/>
          <w:szCs w:val="24"/>
        </w:rPr>
        <w:t>Course Requirements:</w:t>
      </w:r>
      <w:r w:rsidRPr="0080381B">
        <w:rPr>
          <w:rFonts w:asciiTheme="minorHAnsi" w:hAnsiTheme="minorHAnsi"/>
          <w:sz w:val="24"/>
          <w:szCs w:val="24"/>
        </w:rPr>
        <w:t xml:space="preserve"> You will </w:t>
      </w:r>
      <w:r w:rsidRPr="0080381B">
        <w:rPr>
          <w:rFonts w:asciiTheme="minorHAnsi" w:hAnsiTheme="minorHAnsi"/>
          <w:b/>
          <w:sz w:val="24"/>
          <w:szCs w:val="24"/>
        </w:rPr>
        <w:t>commit</w:t>
      </w:r>
      <w:r w:rsidRPr="0080381B">
        <w:rPr>
          <w:rFonts w:asciiTheme="minorHAnsi" w:hAnsiTheme="minorHAnsi"/>
          <w:sz w:val="24"/>
          <w:szCs w:val="24"/>
        </w:rPr>
        <w:t xml:space="preserve"> to attending </w:t>
      </w:r>
      <w:r w:rsidRPr="0080381B">
        <w:rPr>
          <w:rFonts w:asciiTheme="minorHAnsi" w:hAnsiTheme="minorHAnsi"/>
          <w:b/>
          <w:sz w:val="24"/>
          <w:szCs w:val="24"/>
        </w:rPr>
        <w:t>ALL</w:t>
      </w:r>
      <w:r w:rsidRPr="0080381B">
        <w:rPr>
          <w:rFonts w:asciiTheme="minorHAnsi" w:hAnsiTheme="minorHAnsi"/>
          <w:sz w:val="24"/>
          <w:szCs w:val="24"/>
        </w:rPr>
        <w:t xml:space="preserve"> rehearsals and performances for the school year as well as any other events deemed necessary by the band director. Band is a </w:t>
      </w:r>
      <w:r w:rsidR="007A0D88" w:rsidRPr="0080381B">
        <w:rPr>
          <w:rFonts w:asciiTheme="minorHAnsi" w:hAnsiTheme="minorHAnsi"/>
          <w:b/>
          <w:sz w:val="24"/>
          <w:szCs w:val="24"/>
        </w:rPr>
        <w:t>yearlong</w:t>
      </w:r>
      <w:r w:rsidRPr="0080381B">
        <w:rPr>
          <w:rFonts w:asciiTheme="minorHAnsi" w:hAnsiTheme="minorHAnsi"/>
          <w:b/>
          <w:sz w:val="24"/>
          <w:szCs w:val="24"/>
        </w:rPr>
        <w:t xml:space="preserve"> class</w:t>
      </w:r>
      <w:r w:rsidRPr="0080381B">
        <w:rPr>
          <w:rFonts w:asciiTheme="minorHAnsi" w:hAnsiTheme="minorHAnsi"/>
          <w:sz w:val="24"/>
          <w:szCs w:val="24"/>
        </w:rPr>
        <w:t xml:space="preserve"> (split into two</w:t>
      </w:r>
      <w:r w:rsidR="005E4FA9">
        <w:rPr>
          <w:rFonts w:asciiTheme="minorHAnsi" w:hAnsiTheme="minorHAnsi"/>
          <w:b/>
          <w:sz w:val="24"/>
          <w:szCs w:val="24"/>
        </w:rPr>
        <w:t xml:space="preserve"> </w:t>
      </w:r>
      <w:r w:rsidRPr="0080381B">
        <w:rPr>
          <w:rFonts w:asciiTheme="minorHAnsi" w:hAnsiTheme="minorHAnsi"/>
          <w:sz w:val="24"/>
          <w:szCs w:val="24"/>
        </w:rPr>
        <w:t>semesters) and should be thought of as such. Extra</w:t>
      </w:r>
      <w:r>
        <w:t xml:space="preserve"> </w:t>
      </w:r>
      <w:r w:rsidRPr="0080381B">
        <w:rPr>
          <w:rFonts w:asciiTheme="minorHAnsi" w:hAnsiTheme="minorHAnsi"/>
          <w:sz w:val="24"/>
          <w:szCs w:val="24"/>
        </w:rPr>
        <w:t>practice (individual and group) will be required as needed</w:t>
      </w:r>
      <w:r w:rsidR="005114F6">
        <w:rPr>
          <w:rFonts w:asciiTheme="minorHAnsi" w:hAnsiTheme="minorHAnsi"/>
          <w:sz w:val="24"/>
          <w:szCs w:val="24"/>
        </w:rPr>
        <w:t>, mostly after school</w:t>
      </w:r>
      <w:r w:rsidRPr="0080381B">
        <w:rPr>
          <w:rFonts w:asciiTheme="minorHAnsi" w:hAnsiTheme="minorHAnsi"/>
          <w:sz w:val="24"/>
          <w:szCs w:val="24"/>
        </w:rPr>
        <w:t xml:space="preserve">. The students will also be required to act and dress according to the standards that the band </w:t>
      </w:r>
      <w:r w:rsidR="005114F6">
        <w:rPr>
          <w:rFonts w:asciiTheme="minorHAnsi" w:hAnsiTheme="minorHAnsi"/>
          <w:sz w:val="24"/>
          <w:szCs w:val="24"/>
        </w:rPr>
        <w:t xml:space="preserve">program </w:t>
      </w:r>
      <w:r w:rsidRPr="0080381B">
        <w:rPr>
          <w:rFonts w:asciiTheme="minorHAnsi" w:hAnsiTheme="minorHAnsi"/>
          <w:sz w:val="24"/>
          <w:szCs w:val="24"/>
        </w:rPr>
        <w:t xml:space="preserve">represents. </w:t>
      </w:r>
      <w:r w:rsidRPr="005114F6">
        <w:rPr>
          <w:rFonts w:asciiTheme="minorHAnsi" w:hAnsiTheme="minorHAnsi"/>
          <w:i/>
          <w:iCs/>
          <w:sz w:val="24"/>
          <w:szCs w:val="24"/>
        </w:rPr>
        <w:t>Dedication, responsibility,</w:t>
      </w:r>
      <w:r w:rsidRPr="0080381B">
        <w:rPr>
          <w:rFonts w:asciiTheme="minorHAnsi" w:hAnsiTheme="minorHAnsi"/>
          <w:sz w:val="24"/>
          <w:szCs w:val="24"/>
        </w:rPr>
        <w:t xml:space="preserve"> </w:t>
      </w:r>
      <w:r w:rsidRPr="005114F6">
        <w:rPr>
          <w:rFonts w:asciiTheme="minorHAnsi" w:hAnsiTheme="minorHAnsi"/>
          <w:i/>
          <w:iCs/>
          <w:sz w:val="24"/>
          <w:szCs w:val="24"/>
        </w:rPr>
        <w:t>perseverance, and discipline</w:t>
      </w:r>
      <w:r w:rsidRPr="0080381B">
        <w:rPr>
          <w:rFonts w:asciiTheme="minorHAnsi" w:hAnsiTheme="minorHAnsi"/>
          <w:sz w:val="24"/>
          <w:szCs w:val="24"/>
        </w:rPr>
        <w:t xml:space="preserve"> are </w:t>
      </w:r>
      <w:r w:rsidR="005114F6">
        <w:rPr>
          <w:rFonts w:asciiTheme="minorHAnsi" w:hAnsiTheme="minorHAnsi"/>
          <w:sz w:val="24"/>
          <w:szCs w:val="24"/>
        </w:rPr>
        <w:t>those</w:t>
      </w:r>
      <w:r w:rsidRPr="0080381B">
        <w:rPr>
          <w:rFonts w:asciiTheme="minorHAnsi" w:hAnsiTheme="minorHAnsi"/>
          <w:sz w:val="24"/>
          <w:szCs w:val="24"/>
        </w:rPr>
        <w:t xml:space="preserve"> traits that the students will be required to demonstrate as well as pursue.</w:t>
      </w:r>
    </w:p>
    <w:p w14:paraId="0389C3A0" w14:textId="614562BA" w:rsidR="00190125" w:rsidRPr="0080381B" w:rsidRDefault="008F05E8" w:rsidP="0080381B">
      <w:pPr>
        <w:pStyle w:val="BodyText"/>
        <w:spacing w:line="240" w:lineRule="auto"/>
        <w:ind w:left="720" w:hanging="720"/>
        <w:rPr>
          <w:rFonts w:asciiTheme="minorHAnsi" w:hAnsiTheme="minorHAnsi"/>
          <w:sz w:val="24"/>
          <w:szCs w:val="24"/>
        </w:rPr>
      </w:pPr>
      <w:r w:rsidRPr="0080381B">
        <w:rPr>
          <w:rFonts w:asciiTheme="minorHAnsi" w:hAnsiTheme="minorHAnsi"/>
          <w:b/>
          <w:sz w:val="24"/>
          <w:szCs w:val="24"/>
        </w:rPr>
        <w:lastRenderedPageBreak/>
        <w:t>Band Fees:</w:t>
      </w:r>
      <w:r w:rsidRPr="0080381B">
        <w:rPr>
          <w:rFonts w:asciiTheme="minorHAnsi" w:hAnsiTheme="minorHAnsi"/>
          <w:sz w:val="24"/>
          <w:szCs w:val="24"/>
        </w:rPr>
        <w:t xml:space="preserve"> Band Fees are established in order to help the Band Program advance and meet </w:t>
      </w:r>
      <w:r w:rsidR="005114F6">
        <w:rPr>
          <w:rFonts w:asciiTheme="minorHAnsi" w:hAnsiTheme="minorHAnsi"/>
          <w:sz w:val="24"/>
          <w:szCs w:val="24"/>
        </w:rPr>
        <w:t>the band’s</w:t>
      </w:r>
      <w:r w:rsidRPr="0080381B">
        <w:rPr>
          <w:rFonts w:asciiTheme="minorHAnsi" w:hAnsiTheme="minorHAnsi"/>
          <w:sz w:val="24"/>
          <w:szCs w:val="24"/>
        </w:rPr>
        <w:t xml:space="preserve"> needs and obligations through out the year.</w:t>
      </w:r>
      <w:r w:rsidR="00190125" w:rsidRPr="0080381B">
        <w:rPr>
          <w:rFonts w:asciiTheme="minorHAnsi" w:hAnsiTheme="minorHAnsi"/>
          <w:sz w:val="24"/>
          <w:szCs w:val="24"/>
        </w:rPr>
        <w:t xml:space="preserve"> </w:t>
      </w:r>
      <w:r w:rsidR="007F26EF" w:rsidRPr="0080381B">
        <w:rPr>
          <w:rFonts w:asciiTheme="minorHAnsi" w:hAnsiTheme="minorHAnsi"/>
          <w:sz w:val="24"/>
          <w:szCs w:val="24"/>
        </w:rPr>
        <w:t xml:space="preserve">Please see </w:t>
      </w:r>
      <w:r w:rsidR="005114F6">
        <w:rPr>
          <w:rFonts w:asciiTheme="minorHAnsi" w:hAnsiTheme="minorHAnsi"/>
          <w:sz w:val="24"/>
          <w:szCs w:val="24"/>
        </w:rPr>
        <w:t xml:space="preserve">the </w:t>
      </w:r>
      <w:r w:rsidR="007F26EF" w:rsidRPr="0080381B">
        <w:rPr>
          <w:rFonts w:asciiTheme="minorHAnsi" w:hAnsiTheme="minorHAnsi"/>
          <w:sz w:val="24"/>
          <w:szCs w:val="24"/>
        </w:rPr>
        <w:t>attached fee schedule.</w:t>
      </w:r>
    </w:p>
    <w:p w14:paraId="21C27E7F" w14:textId="4BDF571E" w:rsidR="00C9336F" w:rsidRPr="0080381B" w:rsidRDefault="005E4FA9" w:rsidP="0080381B">
      <w:pPr>
        <w:pStyle w:val="BodyText"/>
        <w:spacing w:line="240" w:lineRule="auto"/>
        <w:ind w:left="720" w:hanging="720"/>
        <w:rPr>
          <w:rFonts w:asciiTheme="minorHAnsi" w:hAnsiTheme="minorHAnsi"/>
          <w:sz w:val="24"/>
          <w:szCs w:val="24"/>
        </w:rPr>
      </w:pPr>
      <w:r>
        <w:rPr>
          <w:rFonts w:asciiTheme="minorHAnsi" w:hAnsiTheme="minorHAnsi"/>
          <w:sz w:val="24"/>
          <w:szCs w:val="24"/>
        </w:rPr>
        <w:t xml:space="preserve">             </w:t>
      </w:r>
      <w:r w:rsidR="00C9336F" w:rsidRPr="0080381B">
        <w:rPr>
          <w:rFonts w:asciiTheme="minorHAnsi" w:hAnsiTheme="minorHAnsi"/>
          <w:sz w:val="24"/>
          <w:szCs w:val="24"/>
        </w:rPr>
        <w:t xml:space="preserve">The band fees are set in lieu of the funding we receive from the school system. </w:t>
      </w:r>
      <w:r w:rsidR="0073250E" w:rsidRPr="0080381B">
        <w:rPr>
          <w:rFonts w:asciiTheme="minorHAnsi" w:hAnsiTheme="minorHAnsi"/>
          <w:sz w:val="24"/>
          <w:szCs w:val="24"/>
        </w:rPr>
        <w:t xml:space="preserve"> We receive $1000 per year. </w:t>
      </w:r>
      <w:r w:rsidR="00A4214B" w:rsidRPr="0080381B">
        <w:rPr>
          <w:rFonts w:asciiTheme="minorHAnsi" w:hAnsiTheme="minorHAnsi"/>
          <w:b/>
          <w:sz w:val="24"/>
          <w:szCs w:val="24"/>
          <w:u w:val="single"/>
        </w:rPr>
        <w:t xml:space="preserve">We </w:t>
      </w:r>
      <w:r w:rsidR="00524490" w:rsidRPr="0080381B">
        <w:rPr>
          <w:rFonts w:asciiTheme="minorHAnsi" w:hAnsiTheme="minorHAnsi"/>
          <w:b/>
          <w:sz w:val="24"/>
          <w:szCs w:val="24"/>
          <w:u w:val="single"/>
        </w:rPr>
        <w:t xml:space="preserve">do not fall under the </w:t>
      </w:r>
      <w:r w:rsidR="00A4214B" w:rsidRPr="0080381B">
        <w:rPr>
          <w:rFonts w:asciiTheme="minorHAnsi" w:hAnsiTheme="minorHAnsi"/>
          <w:b/>
          <w:sz w:val="24"/>
          <w:szCs w:val="24"/>
          <w:u w:val="single"/>
        </w:rPr>
        <w:t>fee waiver</w:t>
      </w:r>
      <w:r w:rsidR="0073250E" w:rsidRPr="0080381B">
        <w:rPr>
          <w:rFonts w:asciiTheme="minorHAnsi" w:hAnsiTheme="minorHAnsi"/>
          <w:b/>
          <w:sz w:val="24"/>
          <w:szCs w:val="24"/>
          <w:u w:val="single"/>
        </w:rPr>
        <w:t xml:space="preserve"> program</w:t>
      </w:r>
      <w:r w:rsidR="00A4214B" w:rsidRPr="0080381B">
        <w:rPr>
          <w:rFonts w:asciiTheme="minorHAnsi" w:hAnsiTheme="minorHAnsi"/>
          <w:sz w:val="24"/>
          <w:szCs w:val="24"/>
        </w:rPr>
        <w:t>.</w:t>
      </w:r>
    </w:p>
    <w:p w14:paraId="62BD6417" w14:textId="77777777" w:rsidR="005E4FA9" w:rsidRDefault="005E4FA9">
      <w:pPr>
        <w:pStyle w:val="BodyText"/>
        <w:spacing w:line="360" w:lineRule="auto"/>
        <w:ind w:left="720" w:hanging="720"/>
        <w:rPr>
          <w:rFonts w:asciiTheme="minorHAnsi" w:hAnsiTheme="minorHAnsi"/>
          <w:b/>
          <w:sz w:val="24"/>
          <w:szCs w:val="24"/>
        </w:rPr>
      </w:pPr>
    </w:p>
    <w:p w14:paraId="44078031" w14:textId="521DF7EF" w:rsidR="00E32067" w:rsidRPr="0080381B" w:rsidRDefault="00E32067">
      <w:pPr>
        <w:pStyle w:val="BodyText"/>
        <w:spacing w:line="360" w:lineRule="auto"/>
        <w:ind w:left="720" w:hanging="720"/>
        <w:rPr>
          <w:rFonts w:asciiTheme="minorHAnsi" w:hAnsiTheme="minorHAnsi"/>
          <w:sz w:val="24"/>
          <w:szCs w:val="24"/>
        </w:rPr>
      </w:pPr>
      <w:r w:rsidRPr="0080381B">
        <w:rPr>
          <w:rFonts w:asciiTheme="minorHAnsi" w:hAnsiTheme="minorHAnsi"/>
          <w:b/>
          <w:sz w:val="24"/>
          <w:szCs w:val="24"/>
        </w:rPr>
        <w:t xml:space="preserve">Evaluation (Grading Policy): </w:t>
      </w:r>
    </w:p>
    <w:p w14:paraId="6ECDB4B6" w14:textId="77777777" w:rsidR="00E32067" w:rsidRPr="0080381B" w:rsidRDefault="00E32067" w:rsidP="0080381B">
      <w:pPr>
        <w:pStyle w:val="BodyText"/>
        <w:numPr>
          <w:ilvl w:val="0"/>
          <w:numId w:val="3"/>
        </w:numPr>
        <w:spacing w:line="240" w:lineRule="auto"/>
        <w:rPr>
          <w:rFonts w:asciiTheme="minorHAnsi" w:hAnsiTheme="minorHAnsi"/>
          <w:sz w:val="24"/>
          <w:szCs w:val="24"/>
        </w:rPr>
      </w:pPr>
      <w:r w:rsidRPr="0080381B">
        <w:rPr>
          <w:rFonts w:asciiTheme="minorHAnsi" w:hAnsiTheme="minorHAnsi"/>
          <w:b/>
          <w:sz w:val="24"/>
          <w:szCs w:val="24"/>
        </w:rPr>
        <w:t>Grading Scale:</w:t>
      </w:r>
      <w:r w:rsidRPr="0080381B">
        <w:rPr>
          <w:rFonts w:asciiTheme="minorHAnsi" w:hAnsiTheme="minorHAnsi"/>
          <w:sz w:val="24"/>
          <w:szCs w:val="24"/>
        </w:rPr>
        <w:t xml:space="preserve"> (As set by school board)</w:t>
      </w:r>
    </w:p>
    <w:p w14:paraId="649A8CF2" w14:textId="7CE82C7D" w:rsidR="00E32067" w:rsidRPr="0080381B" w:rsidRDefault="00E32067" w:rsidP="0080381B">
      <w:pPr>
        <w:pStyle w:val="BodyText"/>
        <w:spacing w:line="240" w:lineRule="auto"/>
        <w:ind w:left="1440"/>
        <w:rPr>
          <w:rFonts w:asciiTheme="minorHAnsi" w:hAnsiTheme="minorHAnsi"/>
          <w:b/>
          <w:sz w:val="24"/>
          <w:szCs w:val="24"/>
          <w:u w:val="single"/>
        </w:rPr>
      </w:pPr>
      <w:r w:rsidRPr="0080381B">
        <w:rPr>
          <w:rFonts w:asciiTheme="minorHAnsi" w:hAnsiTheme="minorHAnsi"/>
          <w:b/>
          <w:sz w:val="24"/>
          <w:szCs w:val="24"/>
          <w:u w:val="single"/>
        </w:rPr>
        <w:t>Percentage Grade</w:t>
      </w:r>
      <w:r w:rsidRPr="0080381B">
        <w:rPr>
          <w:rFonts w:asciiTheme="minorHAnsi" w:hAnsiTheme="minorHAnsi"/>
          <w:b/>
          <w:sz w:val="24"/>
          <w:szCs w:val="24"/>
          <w:u w:val="single"/>
        </w:rPr>
        <w:tab/>
      </w:r>
      <w:r w:rsidR="008A4820">
        <w:rPr>
          <w:rFonts w:asciiTheme="minorHAnsi" w:hAnsiTheme="minorHAnsi"/>
          <w:b/>
          <w:sz w:val="24"/>
          <w:szCs w:val="24"/>
          <w:u w:val="single"/>
        </w:rPr>
        <w:t xml:space="preserve">     </w:t>
      </w:r>
      <w:r w:rsidRPr="0080381B">
        <w:rPr>
          <w:rFonts w:asciiTheme="minorHAnsi" w:hAnsiTheme="minorHAnsi"/>
          <w:b/>
          <w:sz w:val="24"/>
          <w:szCs w:val="24"/>
          <w:u w:val="single"/>
        </w:rPr>
        <w:t>Letter Grade</w:t>
      </w:r>
      <w:r w:rsidRPr="0080381B">
        <w:rPr>
          <w:rFonts w:asciiTheme="minorHAnsi" w:hAnsiTheme="minorHAnsi"/>
          <w:b/>
          <w:sz w:val="24"/>
          <w:szCs w:val="24"/>
          <w:u w:val="single"/>
        </w:rPr>
        <w:tab/>
      </w:r>
      <w:r w:rsidRPr="0080381B">
        <w:rPr>
          <w:rFonts w:asciiTheme="minorHAnsi" w:hAnsiTheme="minorHAnsi"/>
          <w:b/>
          <w:sz w:val="24"/>
          <w:szCs w:val="24"/>
          <w:u w:val="single"/>
        </w:rPr>
        <w:tab/>
        <w:t>Rating Grade</w:t>
      </w:r>
    </w:p>
    <w:p w14:paraId="181E103C" w14:textId="5639FFE9" w:rsidR="00E32067" w:rsidRPr="0080381B" w:rsidRDefault="00E32067" w:rsidP="0080381B">
      <w:pPr>
        <w:pStyle w:val="BodyText"/>
        <w:spacing w:line="240" w:lineRule="auto"/>
        <w:ind w:left="1440"/>
        <w:rPr>
          <w:rFonts w:asciiTheme="minorHAnsi" w:hAnsiTheme="minorHAnsi"/>
          <w:sz w:val="24"/>
          <w:szCs w:val="24"/>
        </w:rPr>
      </w:pPr>
      <w:r w:rsidRPr="0080381B">
        <w:rPr>
          <w:rFonts w:asciiTheme="minorHAnsi" w:hAnsiTheme="minorHAnsi"/>
          <w:sz w:val="24"/>
          <w:szCs w:val="24"/>
        </w:rPr>
        <w:t>93-100</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A</w:t>
      </w:r>
      <w:r w:rsidRPr="0080381B">
        <w:rPr>
          <w:rFonts w:asciiTheme="minorHAnsi" w:hAnsiTheme="minorHAnsi"/>
          <w:sz w:val="24"/>
          <w:szCs w:val="24"/>
        </w:rPr>
        <w:tab/>
      </w:r>
      <w:r w:rsidRPr="0080381B">
        <w:rPr>
          <w:rFonts w:asciiTheme="minorHAnsi" w:hAnsiTheme="minorHAnsi"/>
          <w:sz w:val="24"/>
          <w:szCs w:val="24"/>
        </w:rPr>
        <w:tab/>
      </w:r>
      <w:r w:rsidR="008A4820">
        <w:rPr>
          <w:rFonts w:asciiTheme="minorHAnsi" w:hAnsiTheme="minorHAnsi"/>
          <w:sz w:val="24"/>
          <w:szCs w:val="24"/>
        </w:rPr>
        <w:tab/>
      </w:r>
      <w:r w:rsidRPr="0080381B">
        <w:rPr>
          <w:rFonts w:asciiTheme="minorHAnsi" w:hAnsiTheme="minorHAnsi"/>
          <w:sz w:val="24"/>
          <w:szCs w:val="24"/>
        </w:rPr>
        <w:t>Superior</w:t>
      </w:r>
    </w:p>
    <w:p w14:paraId="54618BFD" w14:textId="77777777" w:rsidR="00E32067" w:rsidRPr="0080381B" w:rsidRDefault="00E32067" w:rsidP="0080381B">
      <w:pPr>
        <w:pStyle w:val="BodyText"/>
        <w:spacing w:line="240" w:lineRule="auto"/>
        <w:ind w:left="1440"/>
        <w:rPr>
          <w:rFonts w:asciiTheme="minorHAnsi" w:hAnsiTheme="minorHAnsi"/>
          <w:sz w:val="24"/>
          <w:szCs w:val="24"/>
        </w:rPr>
      </w:pPr>
      <w:r w:rsidRPr="0080381B">
        <w:rPr>
          <w:rFonts w:asciiTheme="minorHAnsi" w:hAnsiTheme="minorHAnsi"/>
          <w:sz w:val="24"/>
          <w:szCs w:val="24"/>
        </w:rPr>
        <w:t>85-92</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B</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Excellent</w:t>
      </w:r>
    </w:p>
    <w:p w14:paraId="3D44399C" w14:textId="77777777" w:rsidR="00E32067" w:rsidRPr="0080381B" w:rsidRDefault="00E32067" w:rsidP="0080381B">
      <w:pPr>
        <w:pStyle w:val="BodyText"/>
        <w:spacing w:line="240" w:lineRule="auto"/>
        <w:ind w:left="1440"/>
        <w:rPr>
          <w:rFonts w:asciiTheme="minorHAnsi" w:hAnsiTheme="minorHAnsi"/>
          <w:sz w:val="24"/>
          <w:szCs w:val="24"/>
        </w:rPr>
      </w:pPr>
      <w:r w:rsidRPr="0080381B">
        <w:rPr>
          <w:rFonts w:asciiTheme="minorHAnsi" w:hAnsiTheme="minorHAnsi"/>
          <w:sz w:val="24"/>
          <w:szCs w:val="24"/>
        </w:rPr>
        <w:t>75-84</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C</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Good</w:t>
      </w:r>
    </w:p>
    <w:p w14:paraId="7D62E132" w14:textId="77777777" w:rsidR="00E32067" w:rsidRPr="0080381B" w:rsidRDefault="00E32067" w:rsidP="0080381B">
      <w:pPr>
        <w:pStyle w:val="BodyText"/>
        <w:spacing w:line="240" w:lineRule="auto"/>
        <w:ind w:left="1440"/>
        <w:rPr>
          <w:rFonts w:asciiTheme="minorHAnsi" w:hAnsiTheme="minorHAnsi"/>
          <w:sz w:val="24"/>
          <w:szCs w:val="24"/>
        </w:rPr>
      </w:pPr>
      <w:r w:rsidRPr="0080381B">
        <w:rPr>
          <w:rFonts w:asciiTheme="minorHAnsi" w:hAnsiTheme="minorHAnsi"/>
          <w:sz w:val="24"/>
          <w:szCs w:val="24"/>
        </w:rPr>
        <w:t>70-74</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D</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Average</w:t>
      </w:r>
    </w:p>
    <w:p w14:paraId="55663EF6" w14:textId="77777777" w:rsidR="00E32067" w:rsidRPr="0080381B" w:rsidRDefault="00E32067" w:rsidP="0080381B">
      <w:pPr>
        <w:pStyle w:val="BodyText"/>
        <w:spacing w:line="240" w:lineRule="auto"/>
        <w:ind w:left="1440"/>
        <w:rPr>
          <w:rFonts w:asciiTheme="minorHAnsi" w:hAnsiTheme="minorHAnsi"/>
          <w:sz w:val="24"/>
          <w:szCs w:val="24"/>
        </w:rPr>
      </w:pPr>
      <w:r w:rsidRPr="0080381B">
        <w:rPr>
          <w:rFonts w:asciiTheme="minorHAnsi" w:hAnsiTheme="minorHAnsi"/>
          <w:sz w:val="24"/>
          <w:szCs w:val="24"/>
        </w:rPr>
        <w:t>69 and below</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F</w:t>
      </w:r>
      <w:r w:rsidRPr="0080381B">
        <w:rPr>
          <w:rFonts w:asciiTheme="minorHAnsi" w:hAnsiTheme="minorHAnsi"/>
          <w:sz w:val="24"/>
          <w:szCs w:val="24"/>
        </w:rPr>
        <w:tab/>
      </w:r>
      <w:r w:rsidRPr="0080381B">
        <w:rPr>
          <w:rFonts w:asciiTheme="minorHAnsi" w:hAnsiTheme="minorHAnsi"/>
          <w:sz w:val="24"/>
          <w:szCs w:val="24"/>
        </w:rPr>
        <w:tab/>
      </w:r>
      <w:r w:rsidRPr="0080381B">
        <w:rPr>
          <w:rFonts w:asciiTheme="minorHAnsi" w:hAnsiTheme="minorHAnsi"/>
          <w:sz w:val="24"/>
          <w:szCs w:val="24"/>
        </w:rPr>
        <w:tab/>
        <w:t>Below Average</w:t>
      </w:r>
    </w:p>
    <w:p w14:paraId="4E8A50B0" w14:textId="531F80E6" w:rsidR="00E32067" w:rsidRPr="0080381B" w:rsidRDefault="00E32067" w:rsidP="0080381B">
      <w:pPr>
        <w:pStyle w:val="BodyText"/>
        <w:numPr>
          <w:ilvl w:val="0"/>
          <w:numId w:val="3"/>
        </w:numPr>
        <w:spacing w:line="240" w:lineRule="auto"/>
        <w:rPr>
          <w:rFonts w:asciiTheme="minorHAnsi" w:hAnsiTheme="minorHAnsi"/>
          <w:sz w:val="24"/>
          <w:szCs w:val="24"/>
        </w:rPr>
      </w:pPr>
      <w:r w:rsidRPr="0080381B">
        <w:rPr>
          <w:rFonts w:asciiTheme="minorHAnsi" w:hAnsiTheme="minorHAnsi"/>
          <w:b/>
          <w:sz w:val="24"/>
          <w:szCs w:val="24"/>
        </w:rPr>
        <w:t>Attendance</w:t>
      </w:r>
      <w:r w:rsidRPr="0080381B">
        <w:rPr>
          <w:rFonts w:asciiTheme="minorHAnsi" w:hAnsiTheme="minorHAnsi"/>
          <w:sz w:val="24"/>
          <w:szCs w:val="24"/>
        </w:rPr>
        <w:t xml:space="preserve">. Regular class attendance rules apply during the school day. For after school rehearsals, performances, and other events, attendance is </w:t>
      </w:r>
      <w:r w:rsidR="005114F6">
        <w:rPr>
          <w:rFonts w:asciiTheme="minorHAnsi" w:hAnsiTheme="minorHAnsi"/>
          <w:sz w:val="24"/>
          <w:szCs w:val="24"/>
        </w:rPr>
        <w:t>mandatory.</w:t>
      </w:r>
      <w:r w:rsidRPr="0080381B">
        <w:rPr>
          <w:rFonts w:asciiTheme="minorHAnsi" w:hAnsiTheme="minorHAnsi"/>
          <w:sz w:val="24"/>
          <w:szCs w:val="24"/>
        </w:rPr>
        <w:t xml:space="preserve"> </w:t>
      </w:r>
      <w:r w:rsidR="005114F6">
        <w:rPr>
          <w:rFonts w:asciiTheme="minorHAnsi" w:hAnsiTheme="minorHAnsi"/>
          <w:sz w:val="24"/>
          <w:szCs w:val="24"/>
        </w:rPr>
        <w:t>S</w:t>
      </w:r>
      <w:r w:rsidRPr="0080381B">
        <w:rPr>
          <w:rFonts w:asciiTheme="minorHAnsi" w:hAnsiTheme="minorHAnsi"/>
          <w:sz w:val="24"/>
          <w:szCs w:val="24"/>
        </w:rPr>
        <w:t xml:space="preserve">tudents’ grades will be </w:t>
      </w:r>
      <w:r w:rsidR="00524490" w:rsidRPr="0080381B">
        <w:rPr>
          <w:rFonts w:asciiTheme="minorHAnsi" w:hAnsiTheme="minorHAnsi"/>
          <w:sz w:val="24"/>
          <w:szCs w:val="24"/>
        </w:rPr>
        <w:t>affected</w:t>
      </w:r>
      <w:r w:rsidRPr="0080381B">
        <w:rPr>
          <w:rFonts w:asciiTheme="minorHAnsi" w:hAnsiTheme="minorHAnsi"/>
          <w:sz w:val="24"/>
          <w:szCs w:val="24"/>
        </w:rPr>
        <w:t xml:space="preserve"> if missed. The </w:t>
      </w:r>
      <w:r w:rsidR="005114F6">
        <w:rPr>
          <w:rFonts w:asciiTheme="minorHAnsi" w:hAnsiTheme="minorHAnsi"/>
          <w:sz w:val="24"/>
          <w:szCs w:val="24"/>
        </w:rPr>
        <w:t>B</w:t>
      </w:r>
      <w:r w:rsidRPr="0080381B">
        <w:rPr>
          <w:rFonts w:asciiTheme="minorHAnsi" w:hAnsiTheme="minorHAnsi"/>
          <w:sz w:val="24"/>
          <w:szCs w:val="24"/>
        </w:rPr>
        <w:t xml:space="preserve">and </w:t>
      </w:r>
      <w:r w:rsidR="005114F6">
        <w:rPr>
          <w:rFonts w:asciiTheme="minorHAnsi" w:hAnsiTheme="minorHAnsi"/>
          <w:sz w:val="24"/>
          <w:szCs w:val="24"/>
        </w:rPr>
        <w:t>D</w:t>
      </w:r>
      <w:r w:rsidRPr="0080381B">
        <w:rPr>
          <w:rFonts w:asciiTheme="minorHAnsi" w:hAnsiTheme="minorHAnsi"/>
          <w:sz w:val="24"/>
          <w:szCs w:val="24"/>
        </w:rPr>
        <w:t xml:space="preserve">irector must approve any absences in advance. </w:t>
      </w:r>
      <w:r w:rsidRPr="0080381B">
        <w:rPr>
          <w:rFonts w:asciiTheme="minorHAnsi" w:hAnsiTheme="minorHAnsi"/>
          <w:sz w:val="24"/>
          <w:szCs w:val="24"/>
          <w:u w:val="single"/>
        </w:rPr>
        <w:t>The only acceptable excuses are</w:t>
      </w:r>
      <w:r w:rsidR="00A4214B" w:rsidRPr="0080381B">
        <w:rPr>
          <w:rFonts w:asciiTheme="minorHAnsi" w:hAnsiTheme="minorHAnsi"/>
          <w:sz w:val="24"/>
          <w:szCs w:val="24"/>
          <w:u w:val="single"/>
        </w:rPr>
        <w:t xml:space="preserve"> those that have been approved by the Band Director or </w:t>
      </w:r>
      <w:r w:rsidR="00742357" w:rsidRPr="0080381B">
        <w:rPr>
          <w:rFonts w:asciiTheme="minorHAnsi" w:hAnsiTheme="minorHAnsi"/>
          <w:sz w:val="24"/>
          <w:szCs w:val="24"/>
          <w:u w:val="single"/>
        </w:rPr>
        <w:t xml:space="preserve">a </w:t>
      </w:r>
      <w:r w:rsidR="00A4214B" w:rsidRPr="0080381B">
        <w:rPr>
          <w:rFonts w:asciiTheme="minorHAnsi" w:hAnsiTheme="minorHAnsi"/>
          <w:sz w:val="24"/>
          <w:szCs w:val="24"/>
          <w:u w:val="single"/>
        </w:rPr>
        <w:t>severe hospitaliz</w:t>
      </w:r>
      <w:r w:rsidR="00524490" w:rsidRPr="0080381B">
        <w:rPr>
          <w:rFonts w:asciiTheme="minorHAnsi" w:hAnsiTheme="minorHAnsi"/>
          <w:sz w:val="24"/>
          <w:szCs w:val="24"/>
          <w:u w:val="single"/>
        </w:rPr>
        <w:t>ation</w:t>
      </w:r>
      <w:r w:rsidR="00A4214B" w:rsidRPr="0080381B">
        <w:rPr>
          <w:rFonts w:asciiTheme="minorHAnsi" w:hAnsiTheme="minorHAnsi"/>
          <w:sz w:val="24"/>
          <w:szCs w:val="24"/>
          <w:u w:val="single"/>
        </w:rPr>
        <w:t xml:space="preserve"> illness of </w:t>
      </w:r>
      <w:r w:rsidR="00944E6F" w:rsidRPr="0080381B">
        <w:rPr>
          <w:rFonts w:asciiTheme="minorHAnsi" w:hAnsiTheme="minorHAnsi"/>
          <w:sz w:val="24"/>
          <w:szCs w:val="24"/>
          <w:u w:val="single"/>
        </w:rPr>
        <w:t xml:space="preserve">a </w:t>
      </w:r>
      <w:r w:rsidR="00A4214B" w:rsidRPr="0080381B">
        <w:rPr>
          <w:rFonts w:asciiTheme="minorHAnsi" w:hAnsiTheme="minorHAnsi"/>
          <w:sz w:val="24"/>
          <w:szCs w:val="24"/>
          <w:u w:val="single"/>
        </w:rPr>
        <w:t>student/family member or death in the family</w:t>
      </w:r>
      <w:r w:rsidRPr="0080381B">
        <w:rPr>
          <w:rFonts w:asciiTheme="minorHAnsi" w:hAnsiTheme="minorHAnsi"/>
          <w:sz w:val="24"/>
          <w:szCs w:val="24"/>
          <w:u w:val="single"/>
        </w:rPr>
        <w:t>.</w:t>
      </w:r>
      <w:r w:rsidR="005114F6">
        <w:rPr>
          <w:rFonts w:asciiTheme="minorHAnsi" w:hAnsiTheme="minorHAnsi"/>
          <w:sz w:val="24"/>
          <w:szCs w:val="24"/>
        </w:rPr>
        <w:t xml:space="preserve"> </w:t>
      </w:r>
      <w:r w:rsidR="005114F6" w:rsidRPr="005114F6">
        <w:rPr>
          <w:rFonts w:asciiTheme="minorHAnsi" w:hAnsiTheme="minorHAnsi"/>
          <w:b/>
          <w:bCs/>
          <w:sz w:val="24"/>
          <w:szCs w:val="24"/>
        </w:rPr>
        <w:t>Any missed practice, rehearsal or performance must have a doctor’s excuse.</w:t>
      </w:r>
      <w:r w:rsidR="005114F6">
        <w:rPr>
          <w:rFonts w:asciiTheme="minorHAnsi" w:hAnsiTheme="minorHAnsi"/>
          <w:sz w:val="24"/>
          <w:szCs w:val="24"/>
        </w:rPr>
        <w:t xml:space="preserve"> </w:t>
      </w:r>
    </w:p>
    <w:p w14:paraId="2B464A4D" w14:textId="024C24BB" w:rsidR="00E32067" w:rsidRPr="0080381B" w:rsidRDefault="00E32067" w:rsidP="0080381B">
      <w:pPr>
        <w:pStyle w:val="BodyText"/>
        <w:numPr>
          <w:ilvl w:val="1"/>
          <w:numId w:val="3"/>
        </w:numPr>
        <w:spacing w:line="240" w:lineRule="auto"/>
        <w:rPr>
          <w:rFonts w:asciiTheme="minorHAnsi" w:hAnsiTheme="minorHAnsi"/>
          <w:sz w:val="24"/>
          <w:szCs w:val="24"/>
        </w:rPr>
      </w:pPr>
      <w:r w:rsidRPr="0080381B">
        <w:rPr>
          <w:rFonts w:asciiTheme="minorHAnsi" w:hAnsiTheme="minorHAnsi"/>
          <w:b/>
          <w:sz w:val="24"/>
          <w:szCs w:val="24"/>
        </w:rPr>
        <w:t xml:space="preserve">Be </w:t>
      </w:r>
      <w:proofErr w:type="gramStart"/>
      <w:r w:rsidRPr="0080381B">
        <w:rPr>
          <w:rFonts w:asciiTheme="minorHAnsi" w:hAnsiTheme="minorHAnsi"/>
          <w:b/>
          <w:sz w:val="24"/>
          <w:szCs w:val="24"/>
        </w:rPr>
        <w:t>On</w:t>
      </w:r>
      <w:proofErr w:type="gramEnd"/>
      <w:r w:rsidRPr="0080381B">
        <w:rPr>
          <w:rFonts w:asciiTheme="minorHAnsi" w:hAnsiTheme="minorHAnsi"/>
          <w:b/>
          <w:sz w:val="24"/>
          <w:szCs w:val="24"/>
        </w:rPr>
        <w:t xml:space="preserve"> Time: </w:t>
      </w:r>
      <w:r w:rsidRPr="0080381B">
        <w:rPr>
          <w:rFonts w:asciiTheme="minorHAnsi" w:hAnsiTheme="minorHAnsi"/>
          <w:sz w:val="24"/>
          <w:szCs w:val="24"/>
        </w:rPr>
        <w:t xml:space="preserve">Arrive early enough to be in your seat with your instrument and music before the rehearsal begins. </w:t>
      </w:r>
      <w:r w:rsidR="00A4214B" w:rsidRPr="0080381B">
        <w:rPr>
          <w:rFonts w:asciiTheme="minorHAnsi" w:hAnsiTheme="minorHAnsi"/>
          <w:sz w:val="24"/>
          <w:szCs w:val="24"/>
        </w:rPr>
        <w:t xml:space="preserve"> </w:t>
      </w:r>
      <w:r w:rsidRPr="0080381B">
        <w:rPr>
          <w:rFonts w:asciiTheme="minorHAnsi" w:hAnsiTheme="minorHAnsi"/>
          <w:sz w:val="24"/>
          <w:szCs w:val="24"/>
        </w:rPr>
        <w:t>Remember</w:t>
      </w:r>
      <w:r w:rsidR="00EA534C" w:rsidRPr="0080381B">
        <w:rPr>
          <w:rFonts w:asciiTheme="minorHAnsi" w:hAnsiTheme="minorHAnsi"/>
          <w:b/>
          <w:sz w:val="24"/>
          <w:szCs w:val="24"/>
        </w:rPr>
        <w:t>…”</w:t>
      </w:r>
      <w:r w:rsidRPr="0080381B">
        <w:rPr>
          <w:rFonts w:asciiTheme="minorHAnsi" w:hAnsiTheme="minorHAnsi"/>
          <w:b/>
          <w:sz w:val="24"/>
          <w:szCs w:val="24"/>
        </w:rPr>
        <w:t>EARLY IS ON TIME. ON TIME IS LATE!”</w:t>
      </w:r>
    </w:p>
    <w:p w14:paraId="429D480F" w14:textId="51B4367C" w:rsidR="00E32067" w:rsidRPr="0080381B" w:rsidRDefault="00E32067" w:rsidP="0080381B">
      <w:pPr>
        <w:pStyle w:val="BodyText"/>
        <w:numPr>
          <w:ilvl w:val="0"/>
          <w:numId w:val="3"/>
        </w:numPr>
        <w:spacing w:line="240" w:lineRule="auto"/>
        <w:rPr>
          <w:rFonts w:asciiTheme="minorHAnsi" w:hAnsiTheme="minorHAnsi"/>
          <w:sz w:val="24"/>
          <w:szCs w:val="24"/>
        </w:rPr>
      </w:pPr>
      <w:r w:rsidRPr="0080381B">
        <w:rPr>
          <w:rFonts w:asciiTheme="minorHAnsi" w:hAnsiTheme="minorHAnsi"/>
          <w:b/>
          <w:sz w:val="24"/>
          <w:szCs w:val="24"/>
        </w:rPr>
        <w:t>Participation: 10 points per day</w:t>
      </w:r>
      <w:r w:rsidRPr="0080381B">
        <w:rPr>
          <w:rFonts w:asciiTheme="minorHAnsi" w:hAnsiTheme="minorHAnsi"/>
          <w:sz w:val="24"/>
          <w:szCs w:val="24"/>
        </w:rPr>
        <w:t xml:space="preserve">. All students are to work together in a cooperative environment </w:t>
      </w:r>
      <w:r w:rsidR="00A4214B" w:rsidRPr="0080381B">
        <w:rPr>
          <w:rFonts w:asciiTheme="minorHAnsi" w:hAnsiTheme="minorHAnsi"/>
          <w:sz w:val="24"/>
          <w:szCs w:val="24"/>
        </w:rPr>
        <w:t xml:space="preserve">along </w:t>
      </w:r>
      <w:r w:rsidRPr="0080381B">
        <w:rPr>
          <w:rFonts w:asciiTheme="minorHAnsi" w:hAnsiTheme="minorHAnsi"/>
          <w:sz w:val="24"/>
          <w:szCs w:val="24"/>
        </w:rPr>
        <w:t>with the director. Leaving rehearsals is not allowed until the director dismisses you.</w:t>
      </w:r>
      <w:r w:rsidR="005114F6">
        <w:rPr>
          <w:rFonts w:asciiTheme="minorHAnsi" w:hAnsiTheme="minorHAnsi"/>
          <w:sz w:val="24"/>
          <w:szCs w:val="24"/>
        </w:rPr>
        <w:t xml:space="preserve"> If you do not participate with and in the class, points will be deducted.</w:t>
      </w:r>
    </w:p>
    <w:p w14:paraId="1ECE152C" w14:textId="4663BE4F" w:rsidR="005114F6" w:rsidRPr="003C1D07" w:rsidRDefault="00E32067" w:rsidP="0080381B">
      <w:pPr>
        <w:pStyle w:val="BodyText"/>
        <w:numPr>
          <w:ilvl w:val="1"/>
          <w:numId w:val="3"/>
        </w:numPr>
        <w:spacing w:line="240" w:lineRule="auto"/>
        <w:rPr>
          <w:rFonts w:asciiTheme="minorHAnsi" w:hAnsiTheme="minorHAnsi"/>
          <w:sz w:val="24"/>
          <w:szCs w:val="24"/>
        </w:rPr>
      </w:pPr>
      <w:r w:rsidRPr="0080381B">
        <w:rPr>
          <w:rFonts w:asciiTheme="minorHAnsi" w:hAnsiTheme="minorHAnsi"/>
          <w:b/>
          <w:sz w:val="24"/>
          <w:szCs w:val="24"/>
        </w:rPr>
        <w:t>Talking:</w:t>
      </w:r>
      <w:r w:rsidRPr="0080381B">
        <w:rPr>
          <w:rFonts w:asciiTheme="minorHAnsi" w:hAnsiTheme="minorHAnsi"/>
          <w:sz w:val="24"/>
          <w:szCs w:val="24"/>
        </w:rPr>
        <w:t xml:space="preserve"> Disrupting rehearsals or a performance is </w:t>
      </w:r>
      <w:r w:rsidRPr="0080381B">
        <w:rPr>
          <w:rFonts w:asciiTheme="minorHAnsi" w:hAnsiTheme="minorHAnsi"/>
          <w:sz w:val="24"/>
          <w:szCs w:val="24"/>
          <w:u w:val="single"/>
        </w:rPr>
        <w:t>unacceptable</w:t>
      </w:r>
      <w:r w:rsidRPr="0080381B">
        <w:rPr>
          <w:rFonts w:asciiTheme="minorHAnsi" w:hAnsiTheme="minorHAnsi"/>
          <w:sz w:val="24"/>
          <w:szCs w:val="24"/>
        </w:rPr>
        <w:t xml:space="preserve">.  Daily points will </w:t>
      </w:r>
      <w:r w:rsidR="00631994" w:rsidRPr="0080381B">
        <w:rPr>
          <w:rFonts w:asciiTheme="minorHAnsi" w:hAnsiTheme="minorHAnsi"/>
          <w:sz w:val="24"/>
          <w:szCs w:val="24"/>
        </w:rPr>
        <w:t>be deducted for this</w:t>
      </w:r>
      <w:r w:rsidR="007A0D88" w:rsidRPr="0080381B">
        <w:rPr>
          <w:rFonts w:asciiTheme="minorHAnsi" w:hAnsiTheme="minorHAnsi"/>
          <w:sz w:val="24"/>
          <w:szCs w:val="24"/>
        </w:rPr>
        <w:t>;</w:t>
      </w:r>
      <w:r w:rsidR="00631994" w:rsidRPr="0080381B">
        <w:rPr>
          <w:rFonts w:asciiTheme="minorHAnsi" w:hAnsiTheme="minorHAnsi"/>
          <w:sz w:val="24"/>
          <w:szCs w:val="24"/>
        </w:rPr>
        <w:t xml:space="preserve"> </w:t>
      </w:r>
      <w:r w:rsidRPr="0080381B">
        <w:rPr>
          <w:rFonts w:asciiTheme="minorHAnsi" w:hAnsiTheme="minorHAnsi"/>
          <w:sz w:val="24"/>
          <w:szCs w:val="24"/>
        </w:rPr>
        <w:t>other measures will be imposed if you can’t follow this rule.</w:t>
      </w:r>
    </w:p>
    <w:p w14:paraId="151B7F9E" w14:textId="67B59450" w:rsidR="00DB173D" w:rsidRPr="00724ADC" w:rsidRDefault="00DB173D" w:rsidP="00724ADC">
      <w:pPr>
        <w:pStyle w:val="BodyText"/>
        <w:numPr>
          <w:ilvl w:val="0"/>
          <w:numId w:val="3"/>
        </w:numPr>
        <w:spacing w:line="240" w:lineRule="auto"/>
        <w:rPr>
          <w:rFonts w:asciiTheme="minorHAnsi" w:hAnsiTheme="minorHAnsi"/>
          <w:b/>
          <w:sz w:val="24"/>
          <w:szCs w:val="24"/>
        </w:rPr>
      </w:pPr>
      <w:r w:rsidRPr="00724ADC">
        <w:rPr>
          <w:rFonts w:asciiTheme="minorHAnsi" w:hAnsiTheme="minorHAnsi"/>
          <w:b/>
          <w:sz w:val="24"/>
          <w:szCs w:val="24"/>
        </w:rPr>
        <w:t xml:space="preserve">After School Rehearsals: </w:t>
      </w:r>
      <w:r w:rsidR="00944E6F" w:rsidRPr="00724ADC">
        <w:rPr>
          <w:rFonts w:asciiTheme="minorHAnsi" w:hAnsiTheme="minorHAnsi"/>
          <w:b/>
          <w:sz w:val="24"/>
          <w:szCs w:val="24"/>
        </w:rPr>
        <w:t>1</w:t>
      </w:r>
      <w:r w:rsidRPr="00724ADC">
        <w:rPr>
          <w:rFonts w:asciiTheme="minorHAnsi" w:hAnsiTheme="minorHAnsi"/>
          <w:b/>
          <w:sz w:val="24"/>
          <w:szCs w:val="24"/>
        </w:rPr>
        <w:t xml:space="preserve">0 points per rehearsal </w:t>
      </w:r>
      <w:r w:rsidR="00944E6F" w:rsidRPr="00724ADC">
        <w:rPr>
          <w:rFonts w:asciiTheme="minorHAnsi" w:hAnsiTheme="minorHAnsi"/>
          <w:b/>
          <w:sz w:val="24"/>
          <w:szCs w:val="24"/>
        </w:rPr>
        <w:t>-</w:t>
      </w:r>
    </w:p>
    <w:p w14:paraId="6867713C" w14:textId="5E222233" w:rsidR="00742357" w:rsidRPr="0080381B" w:rsidRDefault="00DB173D" w:rsidP="0080381B">
      <w:pPr>
        <w:pStyle w:val="BodyText"/>
        <w:spacing w:line="240" w:lineRule="auto"/>
        <w:ind w:left="720"/>
        <w:rPr>
          <w:rFonts w:asciiTheme="minorHAnsi" w:hAnsiTheme="minorHAnsi"/>
          <w:sz w:val="24"/>
          <w:szCs w:val="24"/>
        </w:rPr>
      </w:pPr>
      <w:r w:rsidRPr="0080381B">
        <w:rPr>
          <w:rFonts w:asciiTheme="minorHAnsi" w:hAnsiTheme="minorHAnsi"/>
          <w:b/>
          <w:sz w:val="24"/>
          <w:szCs w:val="24"/>
        </w:rPr>
        <w:t xml:space="preserve">Participation. </w:t>
      </w:r>
      <w:r w:rsidR="00B42A1C" w:rsidRPr="0080381B">
        <w:rPr>
          <w:rFonts w:asciiTheme="minorHAnsi" w:hAnsiTheme="minorHAnsi"/>
          <w:b/>
          <w:sz w:val="24"/>
          <w:szCs w:val="24"/>
        </w:rPr>
        <w:t>(Required)</w:t>
      </w:r>
      <w:r w:rsidR="005114F6">
        <w:rPr>
          <w:rFonts w:asciiTheme="minorHAnsi" w:hAnsiTheme="minorHAnsi"/>
          <w:b/>
          <w:sz w:val="24"/>
          <w:szCs w:val="24"/>
        </w:rPr>
        <w:t>:</w:t>
      </w:r>
      <w:r w:rsidR="00B42A1C" w:rsidRPr="0080381B">
        <w:rPr>
          <w:rFonts w:asciiTheme="minorHAnsi" w:hAnsiTheme="minorHAnsi"/>
          <w:b/>
          <w:sz w:val="24"/>
          <w:szCs w:val="24"/>
        </w:rPr>
        <w:t xml:space="preserve"> </w:t>
      </w:r>
      <w:r w:rsidRPr="0080381B">
        <w:rPr>
          <w:rFonts w:asciiTheme="minorHAnsi" w:hAnsiTheme="minorHAnsi"/>
          <w:sz w:val="24"/>
          <w:szCs w:val="24"/>
        </w:rPr>
        <w:t xml:space="preserve">Rehearsals are on </w:t>
      </w:r>
      <w:r w:rsidR="007F26EF" w:rsidRPr="0080381B">
        <w:rPr>
          <w:rFonts w:asciiTheme="minorHAnsi" w:hAnsiTheme="minorHAnsi"/>
          <w:sz w:val="24"/>
          <w:szCs w:val="24"/>
        </w:rPr>
        <w:t xml:space="preserve">Mondays, </w:t>
      </w:r>
      <w:r w:rsidRPr="0080381B">
        <w:rPr>
          <w:rFonts w:asciiTheme="minorHAnsi" w:hAnsiTheme="minorHAnsi"/>
          <w:sz w:val="24"/>
          <w:szCs w:val="24"/>
        </w:rPr>
        <w:t>Tuesdays and Thursdays and oc</w:t>
      </w:r>
      <w:r w:rsidR="007C3717" w:rsidRPr="0080381B">
        <w:rPr>
          <w:rFonts w:asciiTheme="minorHAnsi" w:hAnsiTheme="minorHAnsi"/>
          <w:sz w:val="24"/>
          <w:szCs w:val="24"/>
        </w:rPr>
        <w:t xml:space="preserve">casionally on a Friday when we </w:t>
      </w:r>
      <w:r w:rsidRPr="0080381B">
        <w:rPr>
          <w:rFonts w:asciiTheme="minorHAnsi" w:hAnsiTheme="minorHAnsi"/>
          <w:sz w:val="24"/>
          <w:szCs w:val="24"/>
        </w:rPr>
        <w:t>don’t have a g</w:t>
      </w:r>
      <w:r w:rsidR="007C3717" w:rsidRPr="0080381B">
        <w:rPr>
          <w:rFonts w:asciiTheme="minorHAnsi" w:hAnsiTheme="minorHAnsi"/>
          <w:sz w:val="24"/>
          <w:szCs w:val="24"/>
        </w:rPr>
        <w:t>ame</w:t>
      </w:r>
      <w:r w:rsidR="005114F6">
        <w:rPr>
          <w:rFonts w:asciiTheme="minorHAnsi" w:hAnsiTheme="minorHAnsi"/>
          <w:sz w:val="24"/>
          <w:szCs w:val="24"/>
        </w:rPr>
        <w:t xml:space="preserve"> or</w:t>
      </w:r>
      <w:r w:rsidR="007C3717" w:rsidRPr="0080381B">
        <w:rPr>
          <w:rFonts w:asciiTheme="minorHAnsi" w:hAnsiTheme="minorHAnsi"/>
          <w:sz w:val="24"/>
          <w:szCs w:val="24"/>
        </w:rPr>
        <w:t xml:space="preserve"> performance. They run from 3:00 PM to </w:t>
      </w:r>
      <w:r w:rsidR="007F26EF" w:rsidRPr="0080381B">
        <w:rPr>
          <w:rFonts w:asciiTheme="minorHAnsi" w:hAnsiTheme="minorHAnsi"/>
          <w:sz w:val="24"/>
          <w:szCs w:val="24"/>
        </w:rPr>
        <w:t>4</w:t>
      </w:r>
      <w:r w:rsidR="007C3717" w:rsidRPr="0080381B">
        <w:rPr>
          <w:rFonts w:asciiTheme="minorHAnsi" w:hAnsiTheme="minorHAnsi"/>
          <w:sz w:val="24"/>
          <w:szCs w:val="24"/>
        </w:rPr>
        <w:t>:</w:t>
      </w:r>
      <w:r w:rsidR="007F26EF" w:rsidRPr="0080381B">
        <w:rPr>
          <w:rFonts w:asciiTheme="minorHAnsi" w:hAnsiTheme="minorHAnsi"/>
          <w:sz w:val="24"/>
          <w:szCs w:val="24"/>
        </w:rPr>
        <w:t>3</w:t>
      </w:r>
      <w:r w:rsidR="007C3717" w:rsidRPr="0080381B">
        <w:rPr>
          <w:rFonts w:asciiTheme="minorHAnsi" w:hAnsiTheme="minorHAnsi"/>
          <w:sz w:val="24"/>
          <w:szCs w:val="24"/>
        </w:rPr>
        <w:t xml:space="preserve">0 PM. </w:t>
      </w:r>
    </w:p>
    <w:p w14:paraId="2E3C4FBF" w14:textId="6103D5B4" w:rsidR="00742357" w:rsidRPr="0080381B" w:rsidRDefault="007C3717" w:rsidP="0080381B">
      <w:pPr>
        <w:pStyle w:val="BodyText"/>
        <w:numPr>
          <w:ilvl w:val="1"/>
          <w:numId w:val="3"/>
        </w:numPr>
        <w:spacing w:line="240" w:lineRule="auto"/>
        <w:rPr>
          <w:rFonts w:asciiTheme="minorHAnsi" w:hAnsiTheme="minorHAnsi"/>
          <w:sz w:val="24"/>
          <w:szCs w:val="24"/>
        </w:rPr>
      </w:pPr>
      <w:r w:rsidRPr="0080381B">
        <w:rPr>
          <w:rFonts w:asciiTheme="minorHAnsi" w:hAnsiTheme="minorHAnsi"/>
          <w:sz w:val="24"/>
          <w:szCs w:val="24"/>
        </w:rPr>
        <w:t xml:space="preserve">A missed rehearsal </w:t>
      </w:r>
      <w:r w:rsidRPr="0080381B">
        <w:rPr>
          <w:rFonts w:asciiTheme="minorHAnsi" w:hAnsiTheme="minorHAnsi"/>
          <w:b/>
          <w:sz w:val="24"/>
          <w:szCs w:val="24"/>
          <w:u w:val="single"/>
        </w:rPr>
        <w:t>can</w:t>
      </w:r>
      <w:r w:rsidRPr="0080381B">
        <w:rPr>
          <w:rFonts w:asciiTheme="minorHAnsi" w:hAnsiTheme="minorHAnsi"/>
          <w:sz w:val="24"/>
          <w:szCs w:val="24"/>
        </w:rPr>
        <w:t xml:space="preserve"> result in not being able to perform at a football </w:t>
      </w:r>
      <w:r w:rsidR="007A0D88" w:rsidRPr="0080381B">
        <w:rPr>
          <w:rFonts w:asciiTheme="minorHAnsi" w:hAnsiTheme="minorHAnsi"/>
          <w:sz w:val="24"/>
          <w:szCs w:val="24"/>
        </w:rPr>
        <w:t>game;</w:t>
      </w:r>
      <w:r w:rsidR="006F23EF" w:rsidRPr="0080381B">
        <w:rPr>
          <w:rFonts w:asciiTheme="minorHAnsi" w:hAnsiTheme="minorHAnsi"/>
          <w:sz w:val="24"/>
          <w:szCs w:val="24"/>
        </w:rPr>
        <w:t xml:space="preserve"> </w:t>
      </w:r>
    </w:p>
    <w:p w14:paraId="7A0A344C" w14:textId="2A20615F" w:rsidR="00742357" w:rsidRPr="0080381B" w:rsidRDefault="00742357" w:rsidP="0080381B">
      <w:pPr>
        <w:pStyle w:val="BodyText"/>
        <w:numPr>
          <w:ilvl w:val="1"/>
          <w:numId w:val="3"/>
        </w:numPr>
        <w:spacing w:line="240" w:lineRule="auto"/>
        <w:rPr>
          <w:rFonts w:asciiTheme="minorHAnsi" w:hAnsiTheme="minorHAnsi"/>
          <w:sz w:val="24"/>
          <w:szCs w:val="24"/>
        </w:rPr>
      </w:pPr>
      <w:r w:rsidRPr="0080381B">
        <w:rPr>
          <w:rFonts w:asciiTheme="minorHAnsi" w:hAnsiTheme="minorHAnsi"/>
          <w:sz w:val="24"/>
          <w:szCs w:val="24"/>
        </w:rPr>
        <w:lastRenderedPageBreak/>
        <w:t>T</w:t>
      </w:r>
      <w:r w:rsidR="007A0D88" w:rsidRPr="0080381B">
        <w:rPr>
          <w:rFonts w:asciiTheme="minorHAnsi" w:hAnsiTheme="minorHAnsi"/>
          <w:sz w:val="24"/>
          <w:szCs w:val="24"/>
        </w:rPr>
        <w:t>wo</w:t>
      </w:r>
      <w:r w:rsidR="006F23EF" w:rsidRPr="0080381B">
        <w:rPr>
          <w:rFonts w:asciiTheme="minorHAnsi" w:hAnsiTheme="minorHAnsi"/>
          <w:sz w:val="24"/>
          <w:szCs w:val="24"/>
        </w:rPr>
        <w:t xml:space="preserve"> missed in a row </w:t>
      </w:r>
      <w:r w:rsidR="006F23EF" w:rsidRPr="0080381B">
        <w:rPr>
          <w:rFonts w:asciiTheme="minorHAnsi" w:hAnsiTheme="minorHAnsi"/>
          <w:b/>
          <w:sz w:val="24"/>
          <w:szCs w:val="24"/>
          <w:u w:val="single"/>
        </w:rPr>
        <w:t>can</w:t>
      </w:r>
      <w:r w:rsidR="006F23EF" w:rsidRPr="0080381B">
        <w:rPr>
          <w:rFonts w:asciiTheme="minorHAnsi" w:hAnsiTheme="minorHAnsi"/>
          <w:sz w:val="24"/>
          <w:szCs w:val="24"/>
        </w:rPr>
        <w:t xml:space="preserve"> result in not being able to perform at a contest or festival.</w:t>
      </w:r>
      <w:r w:rsidR="000A289F" w:rsidRPr="0080381B">
        <w:rPr>
          <w:rFonts w:asciiTheme="minorHAnsi" w:hAnsiTheme="minorHAnsi"/>
          <w:sz w:val="24"/>
          <w:szCs w:val="24"/>
        </w:rPr>
        <w:t xml:space="preserve"> The Band Member is </w:t>
      </w:r>
      <w:r w:rsidR="000A289F" w:rsidRPr="0080381B">
        <w:rPr>
          <w:rFonts w:asciiTheme="minorHAnsi" w:hAnsiTheme="minorHAnsi"/>
          <w:b/>
          <w:sz w:val="24"/>
          <w:szCs w:val="24"/>
          <w:u w:val="single"/>
        </w:rPr>
        <w:t>still</w:t>
      </w:r>
      <w:r w:rsidR="00497524" w:rsidRPr="0080381B">
        <w:rPr>
          <w:rFonts w:asciiTheme="minorHAnsi" w:hAnsiTheme="minorHAnsi"/>
          <w:sz w:val="24"/>
          <w:szCs w:val="24"/>
        </w:rPr>
        <w:t xml:space="preserve"> </w:t>
      </w:r>
      <w:r w:rsidR="000A289F" w:rsidRPr="0080381B">
        <w:rPr>
          <w:rFonts w:asciiTheme="minorHAnsi" w:hAnsiTheme="minorHAnsi"/>
          <w:i/>
          <w:sz w:val="24"/>
          <w:szCs w:val="24"/>
          <w:u w:val="single"/>
        </w:rPr>
        <w:t>required to be present</w:t>
      </w:r>
      <w:r w:rsidR="0017009D">
        <w:rPr>
          <w:rFonts w:asciiTheme="minorHAnsi" w:hAnsiTheme="minorHAnsi"/>
          <w:i/>
          <w:sz w:val="24"/>
          <w:szCs w:val="24"/>
          <w:u w:val="single"/>
        </w:rPr>
        <w:t xml:space="preserve"> and</w:t>
      </w:r>
      <w:r w:rsidR="000A289F" w:rsidRPr="0080381B">
        <w:rPr>
          <w:rFonts w:asciiTheme="minorHAnsi" w:hAnsiTheme="minorHAnsi"/>
          <w:i/>
          <w:sz w:val="24"/>
          <w:szCs w:val="24"/>
          <w:u w:val="single"/>
        </w:rPr>
        <w:t xml:space="preserve"> in Uniform and on the sideline</w:t>
      </w:r>
      <w:r w:rsidR="000A289F" w:rsidRPr="0080381B">
        <w:rPr>
          <w:rFonts w:asciiTheme="minorHAnsi" w:hAnsiTheme="minorHAnsi"/>
          <w:sz w:val="24"/>
          <w:szCs w:val="24"/>
        </w:rPr>
        <w:t xml:space="preserve">. </w:t>
      </w:r>
    </w:p>
    <w:p w14:paraId="67D17A16" w14:textId="1BA27284" w:rsidR="006F23EF" w:rsidRPr="0080381B" w:rsidRDefault="000A289F" w:rsidP="0080381B">
      <w:pPr>
        <w:pStyle w:val="BodyText"/>
        <w:numPr>
          <w:ilvl w:val="1"/>
          <w:numId w:val="3"/>
        </w:numPr>
        <w:spacing w:line="240" w:lineRule="auto"/>
        <w:rPr>
          <w:rFonts w:asciiTheme="minorHAnsi" w:hAnsiTheme="minorHAnsi"/>
          <w:sz w:val="24"/>
          <w:szCs w:val="24"/>
        </w:rPr>
      </w:pPr>
      <w:r w:rsidRPr="0080381B">
        <w:rPr>
          <w:rFonts w:asciiTheme="minorHAnsi" w:hAnsiTheme="minorHAnsi"/>
          <w:sz w:val="24"/>
          <w:szCs w:val="24"/>
        </w:rPr>
        <w:t>Three or more absences</w:t>
      </w:r>
      <w:r w:rsidR="0017009D">
        <w:rPr>
          <w:rFonts w:asciiTheme="minorHAnsi" w:hAnsiTheme="minorHAnsi"/>
          <w:sz w:val="24"/>
          <w:szCs w:val="24"/>
        </w:rPr>
        <w:t>, unexcused,</w:t>
      </w:r>
      <w:r w:rsidRPr="0080381B">
        <w:rPr>
          <w:rFonts w:asciiTheme="minorHAnsi" w:hAnsiTheme="minorHAnsi"/>
          <w:sz w:val="24"/>
          <w:szCs w:val="24"/>
        </w:rPr>
        <w:t xml:space="preserve"> </w:t>
      </w:r>
      <w:r w:rsidRPr="0080381B">
        <w:rPr>
          <w:rFonts w:asciiTheme="minorHAnsi" w:hAnsiTheme="minorHAnsi"/>
          <w:b/>
          <w:sz w:val="24"/>
          <w:szCs w:val="24"/>
          <w:u w:val="single"/>
        </w:rPr>
        <w:t>can</w:t>
      </w:r>
      <w:r w:rsidR="00B42A1C" w:rsidRPr="0080381B">
        <w:rPr>
          <w:rFonts w:asciiTheme="minorHAnsi" w:hAnsiTheme="minorHAnsi"/>
          <w:b/>
          <w:sz w:val="24"/>
          <w:szCs w:val="24"/>
          <w:u w:val="single"/>
        </w:rPr>
        <w:t>/will</w:t>
      </w:r>
      <w:r w:rsidR="00B42A1C" w:rsidRPr="0080381B">
        <w:rPr>
          <w:rFonts w:asciiTheme="minorHAnsi" w:hAnsiTheme="minorHAnsi"/>
          <w:sz w:val="24"/>
          <w:szCs w:val="24"/>
        </w:rPr>
        <w:t xml:space="preserve"> result in </w:t>
      </w:r>
      <w:r w:rsidR="005114F6">
        <w:rPr>
          <w:rFonts w:asciiTheme="minorHAnsi" w:hAnsiTheme="minorHAnsi"/>
          <w:sz w:val="24"/>
          <w:szCs w:val="24"/>
        </w:rPr>
        <w:t xml:space="preserve">the </w:t>
      </w:r>
      <w:r w:rsidR="00B42A1C" w:rsidRPr="0080381B">
        <w:rPr>
          <w:rFonts w:asciiTheme="minorHAnsi" w:hAnsiTheme="minorHAnsi"/>
          <w:sz w:val="24"/>
          <w:szCs w:val="24"/>
        </w:rPr>
        <w:t>possible release from the Band program.</w:t>
      </w:r>
    </w:p>
    <w:p w14:paraId="70A09F0D" w14:textId="271DA18E" w:rsidR="00DB173D" w:rsidRPr="0080381B" w:rsidRDefault="006F23EF" w:rsidP="0080381B">
      <w:pPr>
        <w:pStyle w:val="BodyText"/>
        <w:spacing w:line="240" w:lineRule="auto"/>
        <w:ind w:left="720"/>
        <w:rPr>
          <w:rFonts w:asciiTheme="minorHAnsi" w:hAnsiTheme="minorHAnsi"/>
          <w:sz w:val="24"/>
          <w:szCs w:val="24"/>
        </w:rPr>
      </w:pPr>
      <w:r w:rsidRPr="0080381B">
        <w:rPr>
          <w:rFonts w:asciiTheme="minorHAnsi" w:hAnsiTheme="minorHAnsi"/>
          <w:i/>
          <w:sz w:val="24"/>
          <w:szCs w:val="24"/>
        </w:rPr>
        <w:t>All absences that have a doctor</w:t>
      </w:r>
      <w:r w:rsidR="00B42A1C" w:rsidRPr="0080381B">
        <w:rPr>
          <w:rFonts w:asciiTheme="minorHAnsi" w:hAnsiTheme="minorHAnsi"/>
          <w:i/>
          <w:sz w:val="24"/>
          <w:szCs w:val="24"/>
        </w:rPr>
        <w:t>’</w:t>
      </w:r>
      <w:r w:rsidRPr="0080381B">
        <w:rPr>
          <w:rFonts w:asciiTheme="minorHAnsi" w:hAnsiTheme="minorHAnsi"/>
          <w:i/>
          <w:sz w:val="24"/>
          <w:szCs w:val="24"/>
        </w:rPr>
        <w:t>s excuse presented may be exempted from this</w:t>
      </w:r>
      <w:r w:rsidR="00B42A1C" w:rsidRPr="0080381B">
        <w:rPr>
          <w:rFonts w:asciiTheme="minorHAnsi" w:hAnsiTheme="minorHAnsi"/>
          <w:i/>
          <w:sz w:val="24"/>
          <w:szCs w:val="24"/>
        </w:rPr>
        <w:t xml:space="preserve"> </w:t>
      </w:r>
      <w:r w:rsidR="008F05E8" w:rsidRPr="0080381B">
        <w:rPr>
          <w:rFonts w:asciiTheme="minorHAnsi" w:hAnsiTheme="minorHAnsi"/>
          <w:i/>
          <w:sz w:val="24"/>
          <w:szCs w:val="24"/>
        </w:rPr>
        <w:t xml:space="preserve">policy </w:t>
      </w:r>
      <w:r w:rsidR="00B42A1C" w:rsidRPr="0080381B">
        <w:rPr>
          <w:rFonts w:asciiTheme="minorHAnsi" w:hAnsiTheme="minorHAnsi"/>
          <w:i/>
          <w:sz w:val="24"/>
          <w:szCs w:val="24"/>
        </w:rPr>
        <w:t>statement</w:t>
      </w:r>
      <w:r w:rsidR="00A07D99" w:rsidRPr="0080381B">
        <w:rPr>
          <w:rFonts w:asciiTheme="minorHAnsi" w:hAnsiTheme="minorHAnsi"/>
          <w:i/>
          <w:sz w:val="24"/>
          <w:szCs w:val="24"/>
        </w:rPr>
        <w:t xml:space="preserve"> </w:t>
      </w:r>
      <w:r w:rsidR="00A07D99" w:rsidRPr="0017009D">
        <w:rPr>
          <w:rFonts w:asciiTheme="minorHAnsi" w:hAnsiTheme="minorHAnsi"/>
          <w:b/>
          <w:bCs/>
          <w:sz w:val="24"/>
          <w:szCs w:val="24"/>
        </w:rPr>
        <w:t>along with</w:t>
      </w:r>
      <w:r w:rsidR="00A07D99" w:rsidRPr="0080381B">
        <w:rPr>
          <w:rFonts w:asciiTheme="minorHAnsi" w:hAnsiTheme="minorHAnsi"/>
          <w:sz w:val="24"/>
          <w:szCs w:val="24"/>
        </w:rPr>
        <w:t xml:space="preserve"> </w:t>
      </w:r>
      <w:r w:rsidR="007F26EF" w:rsidRPr="0080381B">
        <w:rPr>
          <w:rFonts w:asciiTheme="minorHAnsi" w:hAnsiTheme="minorHAnsi"/>
          <w:i/>
          <w:sz w:val="24"/>
          <w:szCs w:val="24"/>
        </w:rPr>
        <w:t xml:space="preserve"> </w:t>
      </w:r>
      <w:r w:rsidR="00A4214B" w:rsidRPr="0080381B">
        <w:rPr>
          <w:rFonts w:asciiTheme="minorHAnsi" w:hAnsiTheme="minorHAnsi"/>
          <w:i/>
          <w:sz w:val="24"/>
          <w:szCs w:val="24"/>
        </w:rPr>
        <w:t>communication with the director.</w:t>
      </w:r>
    </w:p>
    <w:p w14:paraId="524B55E8" w14:textId="784BFEA2" w:rsidR="00E32067" w:rsidRPr="0080381B" w:rsidRDefault="00E32067" w:rsidP="0080381B">
      <w:pPr>
        <w:pStyle w:val="BodyText"/>
        <w:numPr>
          <w:ilvl w:val="0"/>
          <w:numId w:val="3"/>
        </w:numPr>
        <w:spacing w:line="240" w:lineRule="auto"/>
        <w:rPr>
          <w:rFonts w:asciiTheme="minorHAnsi" w:hAnsiTheme="minorHAnsi"/>
          <w:sz w:val="24"/>
          <w:szCs w:val="24"/>
        </w:rPr>
      </w:pPr>
      <w:r w:rsidRPr="0080381B">
        <w:rPr>
          <w:rFonts w:asciiTheme="minorHAnsi" w:hAnsiTheme="minorHAnsi"/>
          <w:b/>
          <w:sz w:val="24"/>
          <w:szCs w:val="24"/>
        </w:rPr>
        <w:t>Performances:</w:t>
      </w:r>
      <w:r w:rsidRPr="0080381B">
        <w:rPr>
          <w:rFonts w:asciiTheme="minorHAnsi" w:hAnsiTheme="minorHAnsi"/>
          <w:sz w:val="24"/>
          <w:szCs w:val="24"/>
        </w:rPr>
        <w:t xml:space="preserve"> </w:t>
      </w:r>
      <w:r w:rsidR="00E774BE" w:rsidRPr="0080381B">
        <w:rPr>
          <w:rFonts w:asciiTheme="minorHAnsi" w:hAnsiTheme="minorHAnsi"/>
          <w:sz w:val="24"/>
          <w:szCs w:val="24"/>
        </w:rPr>
        <w:t xml:space="preserve">Football or Basketball </w:t>
      </w:r>
      <w:r w:rsidRPr="0080381B">
        <w:rPr>
          <w:rFonts w:asciiTheme="minorHAnsi" w:hAnsiTheme="minorHAnsi"/>
          <w:sz w:val="24"/>
          <w:szCs w:val="24"/>
        </w:rPr>
        <w:t>Performances will count as 100 points</w:t>
      </w:r>
      <w:r w:rsidR="005114F6">
        <w:rPr>
          <w:rFonts w:asciiTheme="minorHAnsi" w:hAnsiTheme="minorHAnsi"/>
          <w:sz w:val="24"/>
          <w:szCs w:val="24"/>
        </w:rPr>
        <w:t xml:space="preserve"> maximum</w:t>
      </w:r>
      <w:r w:rsidRPr="0080381B">
        <w:rPr>
          <w:rFonts w:asciiTheme="minorHAnsi" w:hAnsiTheme="minorHAnsi"/>
          <w:sz w:val="24"/>
          <w:szCs w:val="24"/>
        </w:rPr>
        <w:t>. Equivalent to a major test grade.</w:t>
      </w:r>
    </w:p>
    <w:p w14:paraId="2F2B7EBF" w14:textId="26EFBA29" w:rsidR="00E32067" w:rsidRPr="0080381B" w:rsidRDefault="00E32067" w:rsidP="0080381B">
      <w:pPr>
        <w:pStyle w:val="BodyText"/>
        <w:numPr>
          <w:ilvl w:val="0"/>
          <w:numId w:val="3"/>
        </w:numPr>
        <w:spacing w:line="240" w:lineRule="auto"/>
        <w:rPr>
          <w:rFonts w:asciiTheme="minorHAnsi" w:hAnsiTheme="minorHAnsi"/>
          <w:sz w:val="24"/>
          <w:szCs w:val="24"/>
        </w:rPr>
      </w:pPr>
      <w:r w:rsidRPr="0080381B">
        <w:rPr>
          <w:rFonts w:asciiTheme="minorHAnsi" w:hAnsiTheme="minorHAnsi"/>
          <w:b/>
          <w:sz w:val="24"/>
          <w:szCs w:val="24"/>
        </w:rPr>
        <w:t>Other Events:</w:t>
      </w:r>
      <w:r w:rsidRPr="0080381B">
        <w:rPr>
          <w:rFonts w:asciiTheme="minorHAnsi" w:hAnsiTheme="minorHAnsi"/>
          <w:sz w:val="24"/>
          <w:szCs w:val="24"/>
        </w:rPr>
        <w:t xml:space="preserve"> All other events </w:t>
      </w:r>
      <w:r w:rsidR="00E774BE" w:rsidRPr="0080381B">
        <w:rPr>
          <w:rFonts w:asciiTheme="minorHAnsi" w:hAnsiTheme="minorHAnsi"/>
          <w:sz w:val="24"/>
          <w:szCs w:val="24"/>
        </w:rPr>
        <w:t xml:space="preserve">(Marching Band Festivals and contests) </w:t>
      </w:r>
      <w:r w:rsidRPr="0080381B">
        <w:rPr>
          <w:rFonts w:asciiTheme="minorHAnsi" w:hAnsiTheme="minorHAnsi"/>
          <w:sz w:val="24"/>
          <w:szCs w:val="24"/>
        </w:rPr>
        <w:t>will count as 100 points</w:t>
      </w:r>
      <w:r w:rsidR="005114F6">
        <w:rPr>
          <w:rFonts w:asciiTheme="minorHAnsi" w:hAnsiTheme="minorHAnsi"/>
          <w:sz w:val="24"/>
          <w:szCs w:val="24"/>
        </w:rPr>
        <w:t xml:space="preserve"> maximum</w:t>
      </w:r>
      <w:r w:rsidRPr="0080381B">
        <w:rPr>
          <w:rFonts w:asciiTheme="minorHAnsi" w:hAnsiTheme="minorHAnsi"/>
          <w:sz w:val="24"/>
          <w:szCs w:val="24"/>
        </w:rPr>
        <w:t>. Equivalent to a major test grade.</w:t>
      </w:r>
    </w:p>
    <w:p w14:paraId="32AA3A95" w14:textId="30AD26DF" w:rsidR="00E32067" w:rsidRPr="0080381B" w:rsidRDefault="00E32067" w:rsidP="0080381B">
      <w:pPr>
        <w:pStyle w:val="BodyText"/>
        <w:numPr>
          <w:ilvl w:val="0"/>
          <w:numId w:val="3"/>
        </w:numPr>
        <w:spacing w:line="240" w:lineRule="auto"/>
        <w:rPr>
          <w:rFonts w:asciiTheme="minorHAnsi" w:hAnsiTheme="minorHAnsi"/>
          <w:sz w:val="24"/>
          <w:szCs w:val="24"/>
        </w:rPr>
      </w:pPr>
      <w:r w:rsidRPr="0080381B">
        <w:rPr>
          <w:rFonts w:asciiTheme="minorHAnsi" w:hAnsiTheme="minorHAnsi"/>
          <w:b/>
          <w:sz w:val="24"/>
          <w:szCs w:val="24"/>
        </w:rPr>
        <w:t>Tests:</w:t>
      </w:r>
      <w:r w:rsidRPr="0080381B">
        <w:rPr>
          <w:rFonts w:asciiTheme="minorHAnsi" w:hAnsiTheme="minorHAnsi"/>
          <w:sz w:val="24"/>
          <w:szCs w:val="24"/>
        </w:rPr>
        <w:t xml:space="preserve"> (Other than performances) will count as 100 points</w:t>
      </w:r>
      <w:r w:rsidR="005114F6">
        <w:rPr>
          <w:rFonts w:asciiTheme="minorHAnsi" w:hAnsiTheme="minorHAnsi"/>
          <w:sz w:val="24"/>
          <w:szCs w:val="24"/>
        </w:rPr>
        <w:t xml:space="preserve"> maximum</w:t>
      </w:r>
      <w:r w:rsidRPr="0080381B">
        <w:rPr>
          <w:rFonts w:asciiTheme="minorHAnsi" w:hAnsiTheme="minorHAnsi"/>
          <w:sz w:val="24"/>
          <w:szCs w:val="24"/>
        </w:rPr>
        <w:t>.</w:t>
      </w:r>
      <w:r w:rsidR="001C5C5A">
        <w:rPr>
          <w:rFonts w:asciiTheme="minorHAnsi" w:hAnsiTheme="minorHAnsi"/>
          <w:sz w:val="24"/>
          <w:szCs w:val="24"/>
        </w:rPr>
        <w:t xml:space="preserve"> Audition Material for Chair placement and Section Leader</w:t>
      </w:r>
      <w:r w:rsidR="006C2881">
        <w:rPr>
          <w:rFonts w:asciiTheme="minorHAnsi" w:hAnsiTheme="minorHAnsi"/>
          <w:sz w:val="24"/>
          <w:szCs w:val="24"/>
        </w:rPr>
        <w:t xml:space="preserve"> </w:t>
      </w:r>
      <w:r w:rsidR="005114F6">
        <w:rPr>
          <w:rFonts w:asciiTheme="minorHAnsi" w:hAnsiTheme="minorHAnsi"/>
          <w:sz w:val="24"/>
          <w:szCs w:val="24"/>
        </w:rPr>
        <w:t xml:space="preserve">positions </w:t>
      </w:r>
      <w:r w:rsidR="006C2881">
        <w:rPr>
          <w:rFonts w:asciiTheme="minorHAnsi" w:hAnsiTheme="minorHAnsi"/>
          <w:sz w:val="24"/>
          <w:szCs w:val="24"/>
        </w:rPr>
        <w:t xml:space="preserve">(see </w:t>
      </w:r>
      <w:r w:rsidR="005114F6">
        <w:rPr>
          <w:rFonts w:asciiTheme="minorHAnsi" w:hAnsiTheme="minorHAnsi"/>
          <w:sz w:val="24"/>
          <w:szCs w:val="24"/>
        </w:rPr>
        <w:t>elsewhere in this Handbook</w:t>
      </w:r>
      <w:r w:rsidR="006C2881">
        <w:rPr>
          <w:rFonts w:asciiTheme="minorHAnsi" w:hAnsiTheme="minorHAnsi"/>
          <w:sz w:val="24"/>
          <w:szCs w:val="24"/>
        </w:rPr>
        <w:t>)</w:t>
      </w:r>
      <w:r w:rsidR="005114F6">
        <w:rPr>
          <w:rFonts w:asciiTheme="minorHAnsi" w:hAnsiTheme="minorHAnsi"/>
          <w:sz w:val="24"/>
          <w:szCs w:val="24"/>
        </w:rPr>
        <w:t xml:space="preserve"> will count as a test grade at 100 points maximum.</w:t>
      </w:r>
    </w:p>
    <w:p w14:paraId="47962DC3" w14:textId="2C31E426" w:rsidR="00E32067" w:rsidRPr="0080381B" w:rsidRDefault="00E32067" w:rsidP="0080381B">
      <w:pPr>
        <w:pStyle w:val="BodyText"/>
        <w:numPr>
          <w:ilvl w:val="0"/>
          <w:numId w:val="3"/>
        </w:numPr>
        <w:spacing w:line="240" w:lineRule="auto"/>
        <w:rPr>
          <w:rFonts w:asciiTheme="minorHAnsi" w:hAnsiTheme="minorHAnsi"/>
          <w:sz w:val="24"/>
          <w:szCs w:val="24"/>
        </w:rPr>
      </w:pPr>
      <w:r w:rsidRPr="0080381B">
        <w:rPr>
          <w:rFonts w:asciiTheme="minorHAnsi" w:hAnsiTheme="minorHAnsi"/>
          <w:b/>
          <w:sz w:val="24"/>
          <w:szCs w:val="24"/>
        </w:rPr>
        <w:t>Makeup Work:</w:t>
      </w:r>
      <w:r w:rsidRPr="0080381B">
        <w:rPr>
          <w:rFonts w:asciiTheme="minorHAnsi" w:hAnsiTheme="minorHAnsi"/>
          <w:sz w:val="24"/>
          <w:szCs w:val="24"/>
        </w:rPr>
        <w:t xml:space="preserve"> All work missed as the result of an absence must be made up within 3 days of the student’s return to class. All responsibil</w:t>
      </w:r>
      <w:r w:rsidR="00B0056C" w:rsidRPr="0080381B">
        <w:rPr>
          <w:rFonts w:asciiTheme="minorHAnsi" w:hAnsiTheme="minorHAnsi"/>
          <w:sz w:val="24"/>
          <w:szCs w:val="24"/>
        </w:rPr>
        <w:t>i</w:t>
      </w:r>
      <w:r w:rsidRPr="0080381B">
        <w:rPr>
          <w:rFonts w:asciiTheme="minorHAnsi" w:hAnsiTheme="minorHAnsi"/>
          <w:sz w:val="24"/>
          <w:szCs w:val="24"/>
        </w:rPr>
        <w:t>ty for arranging make-up work lies solely with the student</w:t>
      </w:r>
      <w:r w:rsidR="00944E6F" w:rsidRPr="0080381B">
        <w:rPr>
          <w:rFonts w:asciiTheme="minorHAnsi" w:hAnsiTheme="minorHAnsi"/>
          <w:sz w:val="24"/>
          <w:szCs w:val="24"/>
        </w:rPr>
        <w:t xml:space="preserve">, </w:t>
      </w:r>
      <w:r w:rsidR="00944E6F" w:rsidRPr="0080381B">
        <w:rPr>
          <w:rFonts w:asciiTheme="minorHAnsi" w:hAnsiTheme="minorHAnsi"/>
          <w:i/>
          <w:sz w:val="24"/>
          <w:szCs w:val="24"/>
          <w:u w:val="single"/>
        </w:rPr>
        <w:t>not the Director</w:t>
      </w:r>
      <w:r w:rsidRPr="0080381B">
        <w:rPr>
          <w:rFonts w:asciiTheme="minorHAnsi" w:hAnsiTheme="minorHAnsi"/>
          <w:sz w:val="24"/>
          <w:szCs w:val="24"/>
        </w:rPr>
        <w:t>.</w:t>
      </w:r>
      <w:r w:rsidR="00742357" w:rsidRPr="0080381B">
        <w:rPr>
          <w:rFonts w:asciiTheme="minorHAnsi" w:hAnsiTheme="minorHAnsi"/>
          <w:sz w:val="24"/>
          <w:szCs w:val="24"/>
        </w:rPr>
        <w:t xml:space="preserve"> Making up rehearsal time is very difficult since reproducing the time and effort is very difficult.</w:t>
      </w:r>
    </w:p>
    <w:p w14:paraId="67665E31" w14:textId="113635A9" w:rsidR="00E32067" w:rsidRPr="0080381B" w:rsidRDefault="00E32067" w:rsidP="0080381B">
      <w:pPr>
        <w:pStyle w:val="BodyText"/>
        <w:numPr>
          <w:ilvl w:val="0"/>
          <w:numId w:val="3"/>
        </w:numPr>
        <w:spacing w:line="240" w:lineRule="auto"/>
        <w:rPr>
          <w:rFonts w:asciiTheme="minorHAnsi" w:hAnsiTheme="minorHAnsi"/>
          <w:sz w:val="24"/>
          <w:szCs w:val="24"/>
        </w:rPr>
      </w:pPr>
      <w:r w:rsidRPr="0080381B">
        <w:rPr>
          <w:rFonts w:asciiTheme="minorHAnsi" w:hAnsiTheme="minorHAnsi"/>
          <w:b/>
          <w:sz w:val="24"/>
          <w:szCs w:val="24"/>
        </w:rPr>
        <w:t>Extra Credit:</w:t>
      </w:r>
      <w:r w:rsidRPr="0080381B">
        <w:rPr>
          <w:rFonts w:asciiTheme="minorHAnsi" w:hAnsiTheme="minorHAnsi"/>
          <w:sz w:val="24"/>
          <w:szCs w:val="24"/>
        </w:rPr>
        <w:t xml:space="preserve"> Extra credit </w:t>
      </w:r>
      <w:r w:rsidR="00944E6F" w:rsidRPr="0080381B">
        <w:rPr>
          <w:rFonts w:asciiTheme="minorHAnsi" w:hAnsiTheme="minorHAnsi"/>
          <w:sz w:val="24"/>
          <w:szCs w:val="24"/>
        </w:rPr>
        <w:t>may</w:t>
      </w:r>
      <w:r w:rsidRPr="0080381B">
        <w:rPr>
          <w:rFonts w:asciiTheme="minorHAnsi" w:hAnsiTheme="minorHAnsi"/>
          <w:sz w:val="24"/>
          <w:szCs w:val="24"/>
        </w:rPr>
        <w:t xml:space="preserve"> be added to the student’s grade for any of the following.</w:t>
      </w:r>
    </w:p>
    <w:p w14:paraId="5D385B29" w14:textId="2217871C" w:rsidR="00E32067" w:rsidRPr="0080381B" w:rsidRDefault="00E32067" w:rsidP="0080381B">
      <w:pPr>
        <w:pStyle w:val="BodyText"/>
        <w:numPr>
          <w:ilvl w:val="1"/>
          <w:numId w:val="3"/>
        </w:numPr>
        <w:spacing w:line="240" w:lineRule="auto"/>
        <w:rPr>
          <w:rFonts w:asciiTheme="minorHAnsi" w:hAnsiTheme="minorHAnsi"/>
          <w:sz w:val="24"/>
          <w:szCs w:val="24"/>
        </w:rPr>
      </w:pPr>
      <w:r w:rsidRPr="0080381B">
        <w:rPr>
          <w:rFonts w:asciiTheme="minorHAnsi" w:hAnsiTheme="minorHAnsi"/>
          <w:b/>
          <w:sz w:val="24"/>
          <w:szCs w:val="24"/>
        </w:rPr>
        <w:t>Attend</w:t>
      </w:r>
      <w:r w:rsidR="00631994" w:rsidRPr="0080381B">
        <w:rPr>
          <w:rFonts w:asciiTheme="minorHAnsi" w:hAnsiTheme="minorHAnsi"/>
          <w:b/>
          <w:sz w:val="24"/>
          <w:szCs w:val="24"/>
        </w:rPr>
        <w:t>ing</w:t>
      </w:r>
      <w:r w:rsidRPr="0080381B">
        <w:rPr>
          <w:rFonts w:asciiTheme="minorHAnsi" w:hAnsiTheme="minorHAnsi"/>
          <w:b/>
          <w:sz w:val="24"/>
          <w:szCs w:val="24"/>
        </w:rPr>
        <w:t xml:space="preserve"> Concerts:</w:t>
      </w:r>
      <w:r w:rsidRPr="0080381B">
        <w:rPr>
          <w:rFonts w:asciiTheme="minorHAnsi" w:hAnsiTheme="minorHAnsi"/>
          <w:sz w:val="24"/>
          <w:szCs w:val="24"/>
        </w:rPr>
        <w:t xml:space="preserve"> Attend any concert outside the school day and bring a signed program back to the band director.</w:t>
      </w:r>
      <w:r w:rsidR="00785331" w:rsidRPr="0080381B">
        <w:rPr>
          <w:rFonts w:asciiTheme="minorHAnsi" w:hAnsiTheme="minorHAnsi"/>
          <w:sz w:val="24"/>
          <w:szCs w:val="24"/>
        </w:rPr>
        <w:t xml:space="preserve"> This applies to Collegiate or professional bands or orchestras. Not </w:t>
      </w:r>
      <w:r w:rsidR="006B735C" w:rsidRPr="0080381B">
        <w:rPr>
          <w:rFonts w:asciiTheme="minorHAnsi" w:hAnsiTheme="minorHAnsi"/>
          <w:sz w:val="24"/>
          <w:szCs w:val="24"/>
        </w:rPr>
        <w:t xml:space="preserve">rock </w:t>
      </w:r>
      <w:r w:rsidR="00785331" w:rsidRPr="0080381B">
        <w:rPr>
          <w:rFonts w:asciiTheme="minorHAnsi" w:hAnsiTheme="minorHAnsi"/>
          <w:sz w:val="24"/>
          <w:szCs w:val="24"/>
        </w:rPr>
        <w:t>bands or pop groups.</w:t>
      </w:r>
    </w:p>
    <w:p w14:paraId="560E1A2C" w14:textId="025E03F6" w:rsidR="00E32067" w:rsidRPr="0080381B" w:rsidRDefault="00E32067" w:rsidP="0080381B">
      <w:pPr>
        <w:pStyle w:val="BodyText"/>
        <w:numPr>
          <w:ilvl w:val="1"/>
          <w:numId w:val="3"/>
        </w:numPr>
        <w:spacing w:line="240" w:lineRule="auto"/>
        <w:rPr>
          <w:rFonts w:asciiTheme="minorHAnsi" w:hAnsiTheme="minorHAnsi"/>
          <w:sz w:val="24"/>
          <w:szCs w:val="24"/>
        </w:rPr>
      </w:pPr>
      <w:r w:rsidRPr="0080381B">
        <w:rPr>
          <w:rFonts w:asciiTheme="minorHAnsi" w:hAnsiTheme="minorHAnsi"/>
          <w:b/>
          <w:sz w:val="24"/>
          <w:szCs w:val="24"/>
        </w:rPr>
        <w:t>Solo and Ensemble Festival:</w:t>
      </w:r>
      <w:r w:rsidRPr="0080381B">
        <w:rPr>
          <w:rFonts w:asciiTheme="minorHAnsi" w:hAnsiTheme="minorHAnsi"/>
          <w:sz w:val="24"/>
          <w:szCs w:val="24"/>
        </w:rPr>
        <w:t xml:space="preserve"> Attend and participate in </w:t>
      </w:r>
      <w:r w:rsidR="0017009D">
        <w:rPr>
          <w:rFonts w:asciiTheme="minorHAnsi" w:hAnsiTheme="minorHAnsi"/>
          <w:sz w:val="24"/>
          <w:szCs w:val="24"/>
        </w:rPr>
        <w:t xml:space="preserve">the MTSBOA </w:t>
      </w:r>
      <w:r w:rsidRPr="0080381B">
        <w:rPr>
          <w:rFonts w:asciiTheme="minorHAnsi" w:hAnsiTheme="minorHAnsi"/>
          <w:sz w:val="24"/>
          <w:szCs w:val="24"/>
        </w:rPr>
        <w:t>Solo and Ensemble</w:t>
      </w:r>
      <w:r w:rsidR="0017009D">
        <w:rPr>
          <w:rFonts w:asciiTheme="minorHAnsi" w:hAnsiTheme="minorHAnsi"/>
          <w:sz w:val="24"/>
          <w:szCs w:val="24"/>
        </w:rPr>
        <w:t xml:space="preserve"> Festival</w:t>
      </w:r>
      <w:r w:rsidRPr="0080381B">
        <w:rPr>
          <w:rFonts w:asciiTheme="minorHAnsi" w:hAnsiTheme="minorHAnsi"/>
          <w:sz w:val="24"/>
          <w:szCs w:val="24"/>
        </w:rPr>
        <w:t>.</w:t>
      </w:r>
    </w:p>
    <w:p w14:paraId="760EE17F" w14:textId="373EED1C" w:rsidR="00E32067" w:rsidRPr="0080381B" w:rsidRDefault="00E32067" w:rsidP="0080381B">
      <w:pPr>
        <w:pStyle w:val="BodyText"/>
        <w:numPr>
          <w:ilvl w:val="1"/>
          <w:numId w:val="3"/>
        </w:numPr>
        <w:spacing w:line="240" w:lineRule="auto"/>
        <w:rPr>
          <w:rFonts w:asciiTheme="minorHAnsi" w:hAnsiTheme="minorHAnsi"/>
          <w:sz w:val="24"/>
          <w:szCs w:val="24"/>
        </w:rPr>
      </w:pPr>
      <w:r w:rsidRPr="0080381B">
        <w:rPr>
          <w:rFonts w:asciiTheme="minorHAnsi" w:hAnsiTheme="minorHAnsi"/>
          <w:b/>
          <w:sz w:val="24"/>
          <w:szCs w:val="24"/>
        </w:rPr>
        <w:t>Regional</w:t>
      </w:r>
      <w:r w:rsidR="00A4214B" w:rsidRPr="0080381B">
        <w:rPr>
          <w:rFonts w:asciiTheme="minorHAnsi" w:hAnsiTheme="minorHAnsi"/>
          <w:b/>
          <w:sz w:val="24"/>
          <w:szCs w:val="24"/>
        </w:rPr>
        <w:t xml:space="preserve"> Honor</w:t>
      </w:r>
      <w:r w:rsidRPr="0080381B">
        <w:rPr>
          <w:rFonts w:asciiTheme="minorHAnsi" w:hAnsiTheme="minorHAnsi"/>
          <w:b/>
          <w:sz w:val="24"/>
          <w:szCs w:val="24"/>
        </w:rPr>
        <w:t xml:space="preserve"> Band</w:t>
      </w:r>
      <w:r w:rsidR="00A4214B" w:rsidRPr="0080381B">
        <w:rPr>
          <w:rFonts w:asciiTheme="minorHAnsi" w:hAnsiTheme="minorHAnsi"/>
          <w:b/>
          <w:sz w:val="24"/>
          <w:szCs w:val="24"/>
        </w:rPr>
        <w:t>s</w:t>
      </w:r>
      <w:r w:rsidRPr="0080381B">
        <w:rPr>
          <w:rFonts w:asciiTheme="minorHAnsi" w:hAnsiTheme="minorHAnsi"/>
          <w:b/>
          <w:sz w:val="24"/>
          <w:szCs w:val="24"/>
        </w:rPr>
        <w:t>:</w:t>
      </w:r>
      <w:r w:rsidR="006B1052" w:rsidRPr="0080381B">
        <w:rPr>
          <w:rFonts w:asciiTheme="minorHAnsi" w:hAnsiTheme="minorHAnsi"/>
          <w:sz w:val="24"/>
          <w:szCs w:val="24"/>
        </w:rPr>
        <w:t xml:space="preserve"> Try-out for and attend</w:t>
      </w:r>
      <w:r w:rsidR="00A4214B" w:rsidRPr="0080381B">
        <w:rPr>
          <w:rFonts w:asciiTheme="minorHAnsi" w:hAnsiTheme="minorHAnsi"/>
          <w:sz w:val="24"/>
          <w:szCs w:val="24"/>
        </w:rPr>
        <w:t xml:space="preserve"> regional honor</w:t>
      </w:r>
      <w:r w:rsidRPr="0080381B">
        <w:rPr>
          <w:rFonts w:asciiTheme="minorHAnsi" w:hAnsiTheme="minorHAnsi"/>
          <w:sz w:val="24"/>
          <w:szCs w:val="24"/>
        </w:rPr>
        <w:t xml:space="preserve"> bands</w:t>
      </w:r>
      <w:r w:rsidR="001A03FC">
        <w:rPr>
          <w:rFonts w:asciiTheme="minorHAnsi" w:hAnsiTheme="minorHAnsi"/>
          <w:sz w:val="24"/>
          <w:szCs w:val="24"/>
        </w:rPr>
        <w:t xml:space="preserve">, </w:t>
      </w:r>
      <w:proofErr w:type="spellStart"/>
      <w:r w:rsidR="001A03FC">
        <w:rPr>
          <w:rFonts w:asciiTheme="minorHAnsi" w:hAnsiTheme="minorHAnsi"/>
          <w:sz w:val="24"/>
          <w:szCs w:val="24"/>
        </w:rPr>
        <w:t>ie</w:t>
      </w:r>
      <w:proofErr w:type="spellEnd"/>
      <w:r w:rsidR="001A03FC">
        <w:rPr>
          <w:rFonts w:asciiTheme="minorHAnsi" w:hAnsiTheme="minorHAnsi"/>
          <w:sz w:val="24"/>
          <w:szCs w:val="24"/>
        </w:rPr>
        <w:t>….TTU FOWAP, MTSBOA Mid-State/All-State, Twin Lakes Small Bands Clinic</w:t>
      </w:r>
      <w:r w:rsidRPr="0080381B">
        <w:rPr>
          <w:rFonts w:asciiTheme="minorHAnsi" w:hAnsiTheme="minorHAnsi"/>
          <w:sz w:val="24"/>
          <w:szCs w:val="24"/>
        </w:rPr>
        <w:t>.</w:t>
      </w:r>
    </w:p>
    <w:p w14:paraId="50A731A5" w14:textId="77777777" w:rsidR="005E4FA9" w:rsidRDefault="005E4FA9" w:rsidP="0080381B">
      <w:pPr>
        <w:pStyle w:val="BodyText"/>
        <w:spacing w:line="240" w:lineRule="auto"/>
        <w:rPr>
          <w:rFonts w:asciiTheme="minorHAnsi" w:hAnsiTheme="minorHAnsi"/>
          <w:b/>
          <w:sz w:val="24"/>
          <w:szCs w:val="24"/>
        </w:rPr>
      </w:pPr>
    </w:p>
    <w:p w14:paraId="1F7080E3" w14:textId="77777777" w:rsidR="001A03FC" w:rsidRDefault="001A03FC" w:rsidP="0080381B">
      <w:pPr>
        <w:pStyle w:val="BodyText"/>
        <w:spacing w:line="240" w:lineRule="auto"/>
        <w:rPr>
          <w:rFonts w:asciiTheme="minorHAnsi" w:hAnsiTheme="minorHAnsi"/>
          <w:b/>
          <w:sz w:val="24"/>
          <w:szCs w:val="24"/>
        </w:rPr>
      </w:pPr>
    </w:p>
    <w:p w14:paraId="674685A7" w14:textId="77777777" w:rsidR="00E154CE" w:rsidRDefault="00E154CE" w:rsidP="0080381B">
      <w:pPr>
        <w:pStyle w:val="BodyText"/>
        <w:spacing w:line="240" w:lineRule="auto"/>
        <w:rPr>
          <w:rFonts w:asciiTheme="minorHAnsi" w:hAnsiTheme="minorHAnsi"/>
          <w:b/>
          <w:sz w:val="24"/>
          <w:szCs w:val="24"/>
        </w:rPr>
      </w:pPr>
    </w:p>
    <w:p w14:paraId="7A69E61C" w14:textId="77777777" w:rsidR="00E154CE" w:rsidRDefault="00E154CE" w:rsidP="0080381B">
      <w:pPr>
        <w:pStyle w:val="BodyText"/>
        <w:spacing w:line="240" w:lineRule="auto"/>
        <w:rPr>
          <w:rFonts w:asciiTheme="minorHAnsi" w:hAnsiTheme="minorHAnsi"/>
          <w:b/>
          <w:sz w:val="24"/>
          <w:szCs w:val="24"/>
        </w:rPr>
      </w:pPr>
    </w:p>
    <w:p w14:paraId="6127B250" w14:textId="77777777" w:rsidR="00E154CE" w:rsidRDefault="00E154CE" w:rsidP="0080381B">
      <w:pPr>
        <w:pStyle w:val="BodyText"/>
        <w:spacing w:line="240" w:lineRule="auto"/>
        <w:rPr>
          <w:rFonts w:asciiTheme="minorHAnsi" w:hAnsiTheme="minorHAnsi"/>
          <w:b/>
          <w:sz w:val="24"/>
          <w:szCs w:val="24"/>
        </w:rPr>
      </w:pPr>
    </w:p>
    <w:p w14:paraId="074612D4" w14:textId="77777777" w:rsidR="00E154CE" w:rsidRDefault="00E154CE" w:rsidP="0080381B">
      <w:pPr>
        <w:pStyle w:val="BodyText"/>
        <w:spacing w:line="240" w:lineRule="auto"/>
        <w:rPr>
          <w:rFonts w:asciiTheme="minorHAnsi" w:hAnsiTheme="minorHAnsi"/>
          <w:b/>
          <w:sz w:val="24"/>
          <w:szCs w:val="24"/>
        </w:rPr>
      </w:pPr>
    </w:p>
    <w:p w14:paraId="7185630A" w14:textId="77777777" w:rsidR="00E154CE" w:rsidRDefault="00E154CE" w:rsidP="0080381B">
      <w:pPr>
        <w:pStyle w:val="BodyText"/>
        <w:spacing w:line="240" w:lineRule="auto"/>
        <w:rPr>
          <w:rFonts w:asciiTheme="minorHAnsi" w:hAnsiTheme="minorHAnsi"/>
          <w:b/>
          <w:sz w:val="24"/>
          <w:szCs w:val="24"/>
        </w:rPr>
      </w:pPr>
    </w:p>
    <w:p w14:paraId="46232590" w14:textId="77777777" w:rsidR="003C1D07" w:rsidRDefault="003C1D07" w:rsidP="0080381B">
      <w:pPr>
        <w:pStyle w:val="BodyText"/>
        <w:spacing w:line="240" w:lineRule="auto"/>
        <w:rPr>
          <w:rFonts w:asciiTheme="minorHAnsi" w:hAnsiTheme="minorHAnsi"/>
          <w:b/>
          <w:sz w:val="24"/>
          <w:szCs w:val="24"/>
        </w:rPr>
      </w:pPr>
    </w:p>
    <w:p w14:paraId="33EDCB56" w14:textId="7B88B20A" w:rsidR="00E32067" w:rsidRPr="0080381B" w:rsidRDefault="00E32067" w:rsidP="0080381B">
      <w:pPr>
        <w:pStyle w:val="BodyText"/>
        <w:spacing w:line="240" w:lineRule="auto"/>
        <w:rPr>
          <w:rFonts w:asciiTheme="minorHAnsi" w:hAnsiTheme="minorHAnsi"/>
          <w:sz w:val="24"/>
          <w:szCs w:val="24"/>
        </w:rPr>
      </w:pPr>
      <w:r w:rsidRPr="0080381B">
        <w:rPr>
          <w:rFonts w:asciiTheme="minorHAnsi" w:hAnsiTheme="minorHAnsi"/>
          <w:b/>
          <w:sz w:val="24"/>
          <w:szCs w:val="24"/>
        </w:rPr>
        <w:lastRenderedPageBreak/>
        <w:t>General Rules:</w:t>
      </w:r>
      <w:r w:rsidRPr="0080381B">
        <w:rPr>
          <w:rFonts w:asciiTheme="minorHAnsi" w:hAnsiTheme="minorHAnsi"/>
          <w:sz w:val="24"/>
          <w:szCs w:val="24"/>
        </w:rPr>
        <w:t xml:space="preserve"> As with any program we have to require rules. These rules will be the extension of the normal school rules. Both sets (school rules and band rules) apply to all students in the band program. </w:t>
      </w:r>
    </w:p>
    <w:p w14:paraId="449E6202" w14:textId="3BFEB5F1" w:rsidR="00E32067" w:rsidRPr="0080381B" w:rsidRDefault="00E32067"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sz w:val="24"/>
          <w:szCs w:val="24"/>
        </w:rPr>
        <w:t>All policies of the Livingston Academy Student Handbook will be followed. This includes the use o</w:t>
      </w:r>
      <w:r w:rsidR="005114F6">
        <w:rPr>
          <w:rFonts w:asciiTheme="minorHAnsi" w:hAnsiTheme="minorHAnsi"/>
          <w:sz w:val="24"/>
          <w:szCs w:val="24"/>
        </w:rPr>
        <w:t>f</w:t>
      </w:r>
      <w:r w:rsidRPr="0080381B">
        <w:rPr>
          <w:rFonts w:asciiTheme="minorHAnsi" w:hAnsiTheme="minorHAnsi"/>
          <w:sz w:val="24"/>
          <w:szCs w:val="24"/>
        </w:rPr>
        <w:t xml:space="preserve"> drugs, alcohol, and tobacco. Law enforcement will be called in to deal with these types of situations.</w:t>
      </w:r>
    </w:p>
    <w:p w14:paraId="0B22B04F" w14:textId="78B4C282" w:rsidR="00E32067" w:rsidRPr="0080381B" w:rsidRDefault="00E32067"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b/>
          <w:sz w:val="24"/>
          <w:szCs w:val="24"/>
          <w:u w:val="single"/>
        </w:rPr>
        <w:t xml:space="preserve">Cell phones are </w:t>
      </w:r>
      <w:r w:rsidR="00A07D99" w:rsidRPr="0080381B">
        <w:rPr>
          <w:rFonts w:asciiTheme="minorHAnsi" w:hAnsiTheme="minorHAnsi"/>
          <w:b/>
          <w:sz w:val="24"/>
          <w:szCs w:val="24"/>
          <w:u w:val="single"/>
        </w:rPr>
        <w:t xml:space="preserve">limited </w:t>
      </w:r>
      <w:r w:rsidR="00EA534C" w:rsidRPr="0080381B">
        <w:rPr>
          <w:rFonts w:asciiTheme="minorHAnsi" w:hAnsiTheme="minorHAnsi"/>
          <w:b/>
          <w:sz w:val="24"/>
          <w:szCs w:val="24"/>
          <w:u w:val="single"/>
        </w:rPr>
        <w:t xml:space="preserve">in the classroom, </w:t>
      </w:r>
      <w:r w:rsidR="00A07D99" w:rsidRPr="0080381B">
        <w:rPr>
          <w:rFonts w:asciiTheme="minorHAnsi" w:hAnsiTheme="minorHAnsi"/>
          <w:b/>
          <w:sz w:val="24"/>
          <w:szCs w:val="24"/>
          <w:u w:val="single"/>
        </w:rPr>
        <w:t xml:space="preserve">restricted in </w:t>
      </w:r>
      <w:r w:rsidR="00EA534C" w:rsidRPr="0080381B">
        <w:rPr>
          <w:rFonts w:asciiTheme="minorHAnsi" w:hAnsiTheme="minorHAnsi"/>
          <w:b/>
          <w:sz w:val="24"/>
          <w:szCs w:val="24"/>
          <w:u w:val="single"/>
        </w:rPr>
        <w:t>rehearsals</w:t>
      </w:r>
      <w:r w:rsidRPr="0080381B">
        <w:rPr>
          <w:rFonts w:asciiTheme="minorHAnsi" w:hAnsiTheme="minorHAnsi"/>
          <w:b/>
          <w:sz w:val="24"/>
          <w:szCs w:val="24"/>
          <w:u w:val="single"/>
        </w:rPr>
        <w:t xml:space="preserve"> </w:t>
      </w:r>
      <w:r w:rsidR="00A07D99" w:rsidRPr="0080381B">
        <w:rPr>
          <w:rFonts w:asciiTheme="minorHAnsi" w:hAnsiTheme="minorHAnsi"/>
          <w:b/>
          <w:sz w:val="24"/>
          <w:szCs w:val="24"/>
          <w:u w:val="single"/>
        </w:rPr>
        <w:t>and</w:t>
      </w:r>
      <w:r w:rsidRPr="0080381B">
        <w:rPr>
          <w:rFonts w:asciiTheme="minorHAnsi" w:hAnsiTheme="minorHAnsi"/>
          <w:b/>
          <w:sz w:val="24"/>
          <w:szCs w:val="24"/>
          <w:u w:val="single"/>
        </w:rPr>
        <w:t xml:space="preserve"> performances</w:t>
      </w:r>
      <w:r w:rsidRPr="0080381B">
        <w:rPr>
          <w:rFonts w:asciiTheme="minorHAnsi" w:hAnsiTheme="minorHAnsi"/>
          <w:sz w:val="24"/>
          <w:szCs w:val="24"/>
        </w:rPr>
        <w:t>. They may be used on trips as a means of communication with parents.</w:t>
      </w:r>
    </w:p>
    <w:p w14:paraId="4CD28869" w14:textId="6C510A0C" w:rsidR="00E32067" w:rsidRPr="0080381B" w:rsidRDefault="00E32067"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sz w:val="24"/>
          <w:szCs w:val="24"/>
        </w:rPr>
        <w:t xml:space="preserve">All students are to be in their assigned seat </w:t>
      </w:r>
      <w:r w:rsidR="006E1830" w:rsidRPr="0080381B">
        <w:rPr>
          <w:rFonts w:asciiTheme="minorHAnsi" w:hAnsiTheme="minorHAnsi"/>
          <w:sz w:val="24"/>
          <w:szCs w:val="24"/>
        </w:rPr>
        <w:t xml:space="preserve">or position </w:t>
      </w:r>
      <w:r w:rsidRPr="0080381B">
        <w:rPr>
          <w:rFonts w:asciiTheme="minorHAnsi" w:hAnsiTheme="minorHAnsi"/>
          <w:sz w:val="24"/>
          <w:szCs w:val="24"/>
        </w:rPr>
        <w:t>and ready to start class</w:t>
      </w:r>
      <w:r w:rsidR="006B1052" w:rsidRPr="0080381B">
        <w:rPr>
          <w:rFonts w:asciiTheme="minorHAnsi" w:hAnsiTheme="minorHAnsi"/>
          <w:sz w:val="24"/>
          <w:szCs w:val="24"/>
        </w:rPr>
        <w:t xml:space="preserve"> (with instrument, music, etc..</w:t>
      </w:r>
      <w:r w:rsidRPr="0080381B">
        <w:rPr>
          <w:rFonts w:asciiTheme="minorHAnsi" w:hAnsiTheme="minorHAnsi"/>
          <w:sz w:val="24"/>
          <w:szCs w:val="24"/>
        </w:rPr>
        <w:t xml:space="preserve">) when </w:t>
      </w:r>
      <w:r w:rsidR="00F510E9" w:rsidRPr="0080381B">
        <w:rPr>
          <w:rFonts w:asciiTheme="minorHAnsi" w:hAnsiTheme="minorHAnsi"/>
          <w:sz w:val="24"/>
          <w:szCs w:val="24"/>
        </w:rPr>
        <w:t xml:space="preserve">the </w:t>
      </w:r>
      <w:r w:rsidR="007A0D88" w:rsidRPr="0080381B">
        <w:rPr>
          <w:rFonts w:asciiTheme="minorHAnsi" w:hAnsiTheme="minorHAnsi"/>
          <w:sz w:val="24"/>
          <w:szCs w:val="24"/>
        </w:rPr>
        <w:t>two-minute</w:t>
      </w:r>
      <w:r w:rsidR="006B1052" w:rsidRPr="0080381B">
        <w:rPr>
          <w:rFonts w:asciiTheme="minorHAnsi" w:hAnsiTheme="minorHAnsi"/>
          <w:sz w:val="24"/>
          <w:szCs w:val="24"/>
        </w:rPr>
        <w:t xml:space="preserve"> warning </w:t>
      </w:r>
      <w:r w:rsidR="00F510E9" w:rsidRPr="0080381B">
        <w:rPr>
          <w:rFonts w:asciiTheme="minorHAnsi" w:hAnsiTheme="minorHAnsi"/>
          <w:sz w:val="24"/>
          <w:szCs w:val="24"/>
        </w:rPr>
        <w:t>music stops</w:t>
      </w:r>
      <w:r w:rsidR="00EA4D1C" w:rsidRPr="0080381B">
        <w:rPr>
          <w:rFonts w:asciiTheme="minorHAnsi" w:hAnsiTheme="minorHAnsi"/>
          <w:sz w:val="24"/>
          <w:szCs w:val="24"/>
        </w:rPr>
        <w:t xml:space="preserve"> or when called to attention</w:t>
      </w:r>
      <w:r w:rsidRPr="0080381B">
        <w:rPr>
          <w:rFonts w:asciiTheme="minorHAnsi" w:hAnsiTheme="minorHAnsi"/>
          <w:sz w:val="24"/>
          <w:szCs w:val="24"/>
        </w:rPr>
        <w:t>.</w:t>
      </w:r>
    </w:p>
    <w:p w14:paraId="49DFDE15" w14:textId="03C568DB" w:rsidR="00EA4D1C" w:rsidRPr="0080381B" w:rsidRDefault="00E32067"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sz w:val="24"/>
          <w:szCs w:val="24"/>
        </w:rPr>
        <w:t>Act and sp</w:t>
      </w:r>
      <w:r w:rsidR="00EA534C" w:rsidRPr="0080381B">
        <w:rPr>
          <w:rFonts w:asciiTheme="minorHAnsi" w:hAnsiTheme="minorHAnsi"/>
          <w:sz w:val="24"/>
          <w:szCs w:val="24"/>
        </w:rPr>
        <w:t xml:space="preserve">eak </w:t>
      </w:r>
      <w:r w:rsidR="00A4214B" w:rsidRPr="0080381B">
        <w:rPr>
          <w:rFonts w:asciiTheme="minorHAnsi" w:hAnsiTheme="minorHAnsi"/>
          <w:sz w:val="24"/>
          <w:szCs w:val="24"/>
        </w:rPr>
        <w:t>respectfully</w:t>
      </w:r>
      <w:r w:rsidRPr="0080381B">
        <w:rPr>
          <w:rFonts w:asciiTheme="minorHAnsi" w:hAnsiTheme="minorHAnsi"/>
          <w:sz w:val="24"/>
          <w:szCs w:val="24"/>
        </w:rPr>
        <w:t>.</w:t>
      </w:r>
      <w:r w:rsidR="006B1052" w:rsidRPr="0080381B">
        <w:rPr>
          <w:rFonts w:asciiTheme="minorHAnsi" w:hAnsiTheme="minorHAnsi"/>
          <w:sz w:val="24"/>
          <w:szCs w:val="24"/>
        </w:rPr>
        <w:t xml:space="preserve"> If you can’t say anything nice or positive keep it to yourself.</w:t>
      </w:r>
      <w:r w:rsidR="00EA4D1C" w:rsidRPr="0080381B">
        <w:rPr>
          <w:rFonts w:asciiTheme="minorHAnsi" w:hAnsiTheme="minorHAnsi"/>
          <w:sz w:val="24"/>
          <w:szCs w:val="24"/>
        </w:rPr>
        <w:t xml:space="preserve"> No student should disrespect any other student, regardless of rank or classification.</w:t>
      </w:r>
    </w:p>
    <w:p w14:paraId="6C1F4A6E" w14:textId="00469C38" w:rsidR="00E32067" w:rsidRPr="0080381B" w:rsidRDefault="006E1830"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sz w:val="24"/>
          <w:szCs w:val="24"/>
        </w:rPr>
        <w:t>Help to k</w:t>
      </w:r>
      <w:r w:rsidR="00E32067" w:rsidRPr="0080381B">
        <w:rPr>
          <w:rFonts w:asciiTheme="minorHAnsi" w:hAnsiTheme="minorHAnsi"/>
          <w:sz w:val="24"/>
          <w:szCs w:val="24"/>
        </w:rPr>
        <w:t>eep the Band Room clean and orderly. The Band Room is not a locker</w:t>
      </w:r>
      <w:r w:rsidR="00944E6F" w:rsidRPr="0080381B">
        <w:rPr>
          <w:rFonts w:asciiTheme="minorHAnsi" w:hAnsiTheme="minorHAnsi"/>
          <w:sz w:val="24"/>
          <w:szCs w:val="24"/>
        </w:rPr>
        <w:t xml:space="preserve"> or locker room</w:t>
      </w:r>
      <w:r w:rsidR="00E32067" w:rsidRPr="0080381B">
        <w:rPr>
          <w:rFonts w:asciiTheme="minorHAnsi" w:hAnsiTheme="minorHAnsi"/>
          <w:sz w:val="24"/>
          <w:szCs w:val="24"/>
        </w:rPr>
        <w:t>. Items left on the floor will be thrown away.</w:t>
      </w:r>
    </w:p>
    <w:p w14:paraId="07774D02" w14:textId="50F34B19" w:rsidR="00E32067" w:rsidRPr="0080381B" w:rsidRDefault="00576B28"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sz w:val="24"/>
          <w:szCs w:val="24"/>
        </w:rPr>
        <w:t>You are encouraged to m</w:t>
      </w:r>
      <w:r w:rsidR="00E32067" w:rsidRPr="0080381B">
        <w:rPr>
          <w:rFonts w:asciiTheme="minorHAnsi" w:hAnsiTheme="minorHAnsi"/>
          <w:sz w:val="24"/>
          <w:szCs w:val="24"/>
        </w:rPr>
        <w:t>aintain at least a 2.5 (C) grade average in all classes.</w:t>
      </w:r>
      <w:r w:rsidRPr="0080381B">
        <w:rPr>
          <w:rFonts w:asciiTheme="minorHAnsi" w:hAnsiTheme="minorHAnsi"/>
          <w:sz w:val="24"/>
          <w:szCs w:val="24"/>
        </w:rPr>
        <w:t xml:space="preserve"> This keeps you eligible to participate.</w:t>
      </w:r>
    </w:p>
    <w:p w14:paraId="3AF9F7C5" w14:textId="09235116" w:rsidR="00E32067" w:rsidRPr="0080381B" w:rsidRDefault="00B0056C"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sz w:val="24"/>
          <w:szCs w:val="24"/>
        </w:rPr>
        <w:t>Students are to be s</w:t>
      </w:r>
      <w:r w:rsidR="00E32067" w:rsidRPr="0080381B">
        <w:rPr>
          <w:rFonts w:asciiTheme="minorHAnsi" w:hAnsiTheme="minorHAnsi"/>
          <w:sz w:val="24"/>
          <w:szCs w:val="24"/>
        </w:rPr>
        <w:t xml:space="preserve">eated at all times on the bus. Students will also sit with a member of the same sex only. </w:t>
      </w:r>
      <w:r w:rsidR="00EF0431" w:rsidRPr="0080381B">
        <w:rPr>
          <w:rFonts w:asciiTheme="minorHAnsi" w:hAnsiTheme="minorHAnsi"/>
          <w:sz w:val="24"/>
          <w:szCs w:val="24"/>
        </w:rPr>
        <w:t>No c</w:t>
      </w:r>
      <w:r w:rsidR="00E32067" w:rsidRPr="0080381B">
        <w:rPr>
          <w:rFonts w:asciiTheme="minorHAnsi" w:hAnsiTheme="minorHAnsi"/>
          <w:sz w:val="24"/>
          <w:szCs w:val="24"/>
        </w:rPr>
        <w:t>ouples are allo</w:t>
      </w:r>
      <w:r w:rsidR="00EA4D1C" w:rsidRPr="0080381B">
        <w:rPr>
          <w:rFonts w:asciiTheme="minorHAnsi" w:hAnsiTheme="minorHAnsi"/>
          <w:sz w:val="24"/>
          <w:szCs w:val="24"/>
        </w:rPr>
        <w:t>wed to sit together. B</w:t>
      </w:r>
      <w:r w:rsidR="00E32067" w:rsidRPr="0080381B">
        <w:rPr>
          <w:rFonts w:asciiTheme="minorHAnsi" w:hAnsiTheme="minorHAnsi"/>
          <w:sz w:val="24"/>
          <w:szCs w:val="24"/>
        </w:rPr>
        <w:t>lankets or coverings will be allowed on bus trips</w:t>
      </w:r>
      <w:r w:rsidR="00EA4D1C" w:rsidRPr="0080381B">
        <w:rPr>
          <w:rFonts w:asciiTheme="minorHAnsi" w:hAnsiTheme="minorHAnsi"/>
          <w:sz w:val="24"/>
          <w:szCs w:val="24"/>
        </w:rPr>
        <w:t xml:space="preserve"> but under restrictions</w:t>
      </w:r>
      <w:r w:rsidR="00E32067" w:rsidRPr="0080381B">
        <w:rPr>
          <w:rFonts w:asciiTheme="minorHAnsi" w:hAnsiTheme="minorHAnsi"/>
          <w:sz w:val="24"/>
          <w:szCs w:val="24"/>
        </w:rPr>
        <w:t>.</w:t>
      </w:r>
    </w:p>
    <w:p w14:paraId="22A30DE5" w14:textId="72B69FCA" w:rsidR="00E32067" w:rsidRPr="0080381B" w:rsidRDefault="00E32067"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sz w:val="24"/>
          <w:szCs w:val="24"/>
        </w:rPr>
        <w:t>Theft or vandalism of any school or personal property will be turned immediately over to school authorit</w:t>
      </w:r>
      <w:r w:rsidR="00B0056C" w:rsidRPr="0080381B">
        <w:rPr>
          <w:rFonts w:asciiTheme="minorHAnsi" w:hAnsiTheme="minorHAnsi"/>
          <w:sz w:val="24"/>
          <w:szCs w:val="24"/>
        </w:rPr>
        <w:t>i</w:t>
      </w:r>
      <w:r w:rsidRPr="0080381B">
        <w:rPr>
          <w:rFonts w:asciiTheme="minorHAnsi" w:hAnsiTheme="minorHAnsi"/>
          <w:sz w:val="24"/>
          <w:szCs w:val="24"/>
        </w:rPr>
        <w:t xml:space="preserve">es </w:t>
      </w:r>
      <w:r w:rsidR="002E6B96" w:rsidRPr="0080381B">
        <w:rPr>
          <w:rFonts w:asciiTheme="minorHAnsi" w:hAnsiTheme="minorHAnsi"/>
          <w:sz w:val="24"/>
          <w:szCs w:val="24"/>
        </w:rPr>
        <w:t xml:space="preserve">(SRO) </w:t>
      </w:r>
      <w:r w:rsidRPr="0080381B">
        <w:rPr>
          <w:rFonts w:asciiTheme="minorHAnsi" w:hAnsiTheme="minorHAnsi"/>
          <w:sz w:val="24"/>
          <w:szCs w:val="24"/>
        </w:rPr>
        <w:t>or local law enforcement.</w:t>
      </w:r>
    </w:p>
    <w:p w14:paraId="6458CF0C" w14:textId="2AEA6A12" w:rsidR="00E32067" w:rsidRPr="0080381B" w:rsidRDefault="00E32067"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sz w:val="24"/>
          <w:szCs w:val="24"/>
        </w:rPr>
        <w:t xml:space="preserve">Students are not </w:t>
      </w:r>
      <w:r w:rsidR="00F510E9" w:rsidRPr="0080381B">
        <w:rPr>
          <w:rFonts w:asciiTheme="minorHAnsi" w:hAnsiTheme="minorHAnsi"/>
          <w:sz w:val="24"/>
          <w:szCs w:val="24"/>
        </w:rPr>
        <w:t>permitted</w:t>
      </w:r>
      <w:r w:rsidRPr="0080381B">
        <w:rPr>
          <w:rFonts w:asciiTheme="minorHAnsi" w:hAnsiTheme="minorHAnsi"/>
          <w:sz w:val="24"/>
          <w:szCs w:val="24"/>
        </w:rPr>
        <w:t xml:space="preserve"> in private rooms with members of the opposite gender</w:t>
      </w:r>
      <w:r w:rsidR="00EA4D1C" w:rsidRPr="0080381B">
        <w:rPr>
          <w:rFonts w:asciiTheme="minorHAnsi" w:hAnsiTheme="minorHAnsi"/>
          <w:sz w:val="24"/>
          <w:szCs w:val="24"/>
        </w:rPr>
        <w:t xml:space="preserve"> when on overnight trips</w:t>
      </w:r>
      <w:r w:rsidR="00EF0431" w:rsidRPr="0080381B">
        <w:rPr>
          <w:rFonts w:asciiTheme="minorHAnsi" w:hAnsiTheme="minorHAnsi"/>
          <w:sz w:val="24"/>
          <w:szCs w:val="24"/>
        </w:rPr>
        <w:t>.</w:t>
      </w:r>
      <w:r w:rsidRPr="0080381B">
        <w:rPr>
          <w:rFonts w:asciiTheme="minorHAnsi" w:hAnsiTheme="minorHAnsi"/>
          <w:sz w:val="24"/>
          <w:szCs w:val="24"/>
        </w:rPr>
        <w:t xml:space="preserve"> </w:t>
      </w:r>
    </w:p>
    <w:p w14:paraId="753036FB" w14:textId="0645C295" w:rsidR="00E32067" w:rsidRPr="0080381B" w:rsidRDefault="00E32067" w:rsidP="0080381B">
      <w:pPr>
        <w:pStyle w:val="BodyText"/>
        <w:numPr>
          <w:ilvl w:val="2"/>
          <w:numId w:val="3"/>
        </w:numPr>
        <w:spacing w:line="240" w:lineRule="auto"/>
        <w:rPr>
          <w:rFonts w:asciiTheme="minorHAnsi" w:hAnsiTheme="minorHAnsi"/>
          <w:sz w:val="24"/>
          <w:szCs w:val="24"/>
        </w:rPr>
      </w:pPr>
      <w:r w:rsidRPr="0080381B">
        <w:rPr>
          <w:rFonts w:asciiTheme="minorHAnsi" w:hAnsiTheme="minorHAnsi"/>
          <w:sz w:val="24"/>
          <w:szCs w:val="24"/>
        </w:rPr>
        <w:t xml:space="preserve">Students are to ride to </w:t>
      </w:r>
      <w:r w:rsidR="00EA534C" w:rsidRPr="0080381B">
        <w:rPr>
          <w:rFonts w:asciiTheme="minorHAnsi" w:hAnsiTheme="minorHAnsi"/>
          <w:sz w:val="24"/>
          <w:szCs w:val="24"/>
        </w:rPr>
        <w:t>and from all band related trips/</w:t>
      </w:r>
      <w:r w:rsidRPr="0080381B">
        <w:rPr>
          <w:rFonts w:asciiTheme="minorHAnsi" w:hAnsiTheme="minorHAnsi"/>
          <w:sz w:val="24"/>
          <w:szCs w:val="24"/>
        </w:rPr>
        <w:t xml:space="preserve">functions with the Band Director. Parents may request that their child ride home with them if </w:t>
      </w:r>
      <w:r w:rsidR="00EA534C" w:rsidRPr="0080381B">
        <w:rPr>
          <w:rFonts w:asciiTheme="minorHAnsi" w:hAnsiTheme="minorHAnsi"/>
          <w:sz w:val="24"/>
          <w:szCs w:val="24"/>
        </w:rPr>
        <w:t xml:space="preserve">written </w:t>
      </w:r>
      <w:r w:rsidRPr="0080381B">
        <w:rPr>
          <w:rFonts w:asciiTheme="minorHAnsi" w:hAnsiTheme="minorHAnsi"/>
          <w:sz w:val="24"/>
          <w:szCs w:val="24"/>
        </w:rPr>
        <w:t>permission</w:t>
      </w:r>
      <w:r w:rsidR="00EA534C" w:rsidRPr="0080381B">
        <w:rPr>
          <w:rFonts w:asciiTheme="minorHAnsi" w:hAnsiTheme="minorHAnsi"/>
          <w:sz w:val="24"/>
          <w:szCs w:val="24"/>
        </w:rPr>
        <w:t xml:space="preserve"> </w:t>
      </w:r>
      <w:r w:rsidRPr="0080381B">
        <w:rPr>
          <w:rFonts w:asciiTheme="minorHAnsi" w:hAnsiTheme="minorHAnsi"/>
          <w:sz w:val="24"/>
          <w:szCs w:val="24"/>
        </w:rPr>
        <w:t xml:space="preserve">is </w:t>
      </w:r>
      <w:r w:rsidR="00EA534C" w:rsidRPr="0080381B">
        <w:rPr>
          <w:rFonts w:asciiTheme="minorHAnsi" w:hAnsiTheme="minorHAnsi"/>
          <w:sz w:val="24"/>
          <w:szCs w:val="24"/>
        </w:rPr>
        <w:t>given</w:t>
      </w:r>
      <w:r w:rsidRPr="0080381B">
        <w:rPr>
          <w:rFonts w:asciiTheme="minorHAnsi" w:hAnsiTheme="minorHAnsi"/>
          <w:sz w:val="24"/>
          <w:szCs w:val="24"/>
        </w:rPr>
        <w:t xml:space="preserve"> </w:t>
      </w:r>
      <w:r w:rsidR="00EA534C" w:rsidRPr="0080381B">
        <w:rPr>
          <w:rFonts w:asciiTheme="minorHAnsi" w:hAnsiTheme="minorHAnsi"/>
          <w:sz w:val="24"/>
          <w:szCs w:val="24"/>
        </w:rPr>
        <w:t>(new form letter)</w:t>
      </w:r>
      <w:r w:rsidRPr="0080381B">
        <w:rPr>
          <w:rFonts w:asciiTheme="minorHAnsi" w:hAnsiTheme="minorHAnsi"/>
          <w:sz w:val="24"/>
          <w:szCs w:val="24"/>
        </w:rPr>
        <w:t xml:space="preserve"> to the Band Director in advance.</w:t>
      </w:r>
    </w:p>
    <w:p w14:paraId="436A4A96" w14:textId="77777777" w:rsidR="005E4FA9" w:rsidRDefault="005E4FA9" w:rsidP="00FA22F5">
      <w:pPr>
        <w:rPr>
          <w:rFonts w:asciiTheme="minorHAnsi" w:hAnsiTheme="minorHAnsi"/>
          <w:b/>
          <w:szCs w:val="24"/>
        </w:rPr>
      </w:pPr>
    </w:p>
    <w:p w14:paraId="4F8C0E6F" w14:textId="77777777" w:rsidR="005E4FA9" w:rsidRDefault="005E4FA9" w:rsidP="00FA22F5">
      <w:pPr>
        <w:rPr>
          <w:rFonts w:asciiTheme="minorHAnsi" w:hAnsiTheme="minorHAnsi"/>
          <w:b/>
          <w:szCs w:val="24"/>
        </w:rPr>
      </w:pPr>
    </w:p>
    <w:p w14:paraId="23419E23" w14:textId="77777777" w:rsidR="005E4FA9" w:rsidRDefault="005E4FA9" w:rsidP="00FA22F5">
      <w:pPr>
        <w:rPr>
          <w:rFonts w:asciiTheme="minorHAnsi" w:hAnsiTheme="minorHAnsi"/>
          <w:b/>
          <w:szCs w:val="24"/>
        </w:rPr>
      </w:pPr>
    </w:p>
    <w:p w14:paraId="209E3436" w14:textId="77777777" w:rsidR="005E4FA9" w:rsidRDefault="005E4FA9" w:rsidP="00FA22F5">
      <w:pPr>
        <w:rPr>
          <w:rFonts w:asciiTheme="minorHAnsi" w:hAnsiTheme="minorHAnsi"/>
          <w:b/>
          <w:szCs w:val="24"/>
        </w:rPr>
      </w:pPr>
    </w:p>
    <w:p w14:paraId="3E99E387" w14:textId="77777777" w:rsidR="005E4FA9" w:rsidRDefault="005E4FA9" w:rsidP="00FA22F5">
      <w:pPr>
        <w:rPr>
          <w:rFonts w:asciiTheme="minorHAnsi" w:hAnsiTheme="minorHAnsi"/>
          <w:b/>
          <w:szCs w:val="24"/>
        </w:rPr>
      </w:pPr>
    </w:p>
    <w:p w14:paraId="7CC0CF5C" w14:textId="77777777" w:rsidR="005E4FA9" w:rsidRDefault="005E4FA9" w:rsidP="00FA22F5">
      <w:pPr>
        <w:rPr>
          <w:rFonts w:asciiTheme="minorHAnsi" w:hAnsiTheme="minorHAnsi"/>
          <w:b/>
          <w:szCs w:val="24"/>
        </w:rPr>
      </w:pPr>
    </w:p>
    <w:p w14:paraId="2B4193FE" w14:textId="77777777" w:rsidR="005E4FA9" w:rsidRDefault="005E4FA9" w:rsidP="00FA22F5">
      <w:pPr>
        <w:rPr>
          <w:rFonts w:asciiTheme="minorHAnsi" w:hAnsiTheme="minorHAnsi"/>
          <w:b/>
          <w:szCs w:val="24"/>
        </w:rPr>
      </w:pPr>
    </w:p>
    <w:p w14:paraId="1801FAB4" w14:textId="77777777" w:rsidR="005E4FA9" w:rsidRDefault="005E4FA9" w:rsidP="00FA22F5">
      <w:pPr>
        <w:rPr>
          <w:rFonts w:asciiTheme="minorHAnsi" w:hAnsiTheme="minorHAnsi"/>
          <w:b/>
          <w:szCs w:val="24"/>
        </w:rPr>
      </w:pPr>
    </w:p>
    <w:p w14:paraId="309B03B1" w14:textId="77777777" w:rsidR="005E4FA9" w:rsidRDefault="005E4FA9" w:rsidP="00FA22F5">
      <w:pPr>
        <w:rPr>
          <w:rFonts w:asciiTheme="minorHAnsi" w:hAnsiTheme="minorHAnsi"/>
          <w:b/>
          <w:szCs w:val="24"/>
        </w:rPr>
      </w:pPr>
    </w:p>
    <w:p w14:paraId="5385461A" w14:textId="77777777" w:rsidR="001C5C5A" w:rsidRDefault="001C5C5A" w:rsidP="00FA22F5">
      <w:pPr>
        <w:rPr>
          <w:rFonts w:asciiTheme="minorHAnsi" w:hAnsiTheme="minorHAnsi"/>
          <w:b/>
          <w:szCs w:val="24"/>
        </w:rPr>
      </w:pPr>
    </w:p>
    <w:p w14:paraId="0EB2665A" w14:textId="77777777" w:rsidR="00E154CE" w:rsidRDefault="00E154CE" w:rsidP="00FA22F5">
      <w:pPr>
        <w:rPr>
          <w:rFonts w:asciiTheme="minorHAnsi" w:hAnsiTheme="minorHAnsi"/>
          <w:b/>
          <w:szCs w:val="24"/>
        </w:rPr>
      </w:pPr>
    </w:p>
    <w:p w14:paraId="31F6FA0F" w14:textId="77777777" w:rsidR="00E154CE" w:rsidRDefault="00E154CE" w:rsidP="00FA22F5">
      <w:pPr>
        <w:rPr>
          <w:rFonts w:asciiTheme="minorHAnsi" w:hAnsiTheme="minorHAnsi"/>
          <w:b/>
          <w:szCs w:val="24"/>
        </w:rPr>
      </w:pPr>
    </w:p>
    <w:p w14:paraId="11D5265A" w14:textId="6D0D4AAF" w:rsidR="00FA22F5" w:rsidRPr="0080381B" w:rsidRDefault="00FA22F5" w:rsidP="00FA22F5">
      <w:pPr>
        <w:rPr>
          <w:rFonts w:asciiTheme="minorHAnsi" w:hAnsiTheme="minorHAnsi"/>
          <w:b/>
          <w:szCs w:val="24"/>
        </w:rPr>
      </w:pPr>
      <w:r w:rsidRPr="0080381B">
        <w:rPr>
          <w:rFonts w:asciiTheme="minorHAnsi" w:hAnsiTheme="minorHAnsi"/>
          <w:b/>
          <w:szCs w:val="24"/>
        </w:rPr>
        <w:lastRenderedPageBreak/>
        <w:t xml:space="preserve">Performance: </w:t>
      </w:r>
    </w:p>
    <w:p w14:paraId="392D0B0F" w14:textId="77777777" w:rsidR="00FA22F5" w:rsidRPr="0080381B" w:rsidRDefault="00FA22F5" w:rsidP="00FA22F5">
      <w:pPr>
        <w:rPr>
          <w:rFonts w:asciiTheme="minorHAnsi" w:hAnsiTheme="minorHAnsi"/>
          <w:b/>
          <w:szCs w:val="24"/>
        </w:rPr>
      </w:pPr>
      <w:r w:rsidRPr="0080381B">
        <w:rPr>
          <w:rFonts w:asciiTheme="minorHAnsi" w:hAnsiTheme="minorHAnsi"/>
          <w:b/>
          <w:szCs w:val="24"/>
        </w:rPr>
        <w:t xml:space="preserve">      Football/Basketball Games:</w:t>
      </w:r>
    </w:p>
    <w:p w14:paraId="100E196A"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For home games students must be ready for inspection at 6:00 pm. Call Time is 5:00 pm</w:t>
      </w:r>
    </w:p>
    <w:p w14:paraId="07F1BE9E"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Students are expected to be in full uniform at all times.( Unless otherwise directed by the Director)</w:t>
      </w:r>
    </w:p>
    <w:p w14:paraId="602A7555"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 xml:space="preserve">Students are </w:t>
      </w:r>
      <w:r w:rsidRPr="0080381B">
        <w:rPr>
          <w:rFonts w:asciiTheme="minorHAnsi" w:hAnsiTheme="minorHAnsi"/>
          <w:b/>
          <w:szCs w:val="24"/>
        </w:rPr>
        <w:t>NOT</w:t>
      </w:r>
      <w:r w:rsidRPr="0080381B">
        <w:rPr>
          <w:rFonts w:asciiTheme="minorHAnsi" w:hAnsiTheme="minorHAnsi"/>
          <w:szCs w:val="24"/>
        </w:rPr>
        <w:t xml:space="preserve"> to bring or have food or drinks in the stands. Water is the only exception. </w:t>
      </w:r>
      <w:r w:rsidRPr="0080381B">
        <w:rPr>
          <w:rFonts w:asciiTheme="minorHAnsi" w:hAnsiTheme="minorHAnsi"/>
          <w:szCs w:val="24"/>
          <w:u w:val="single"/>
        </w:rPr>
        <w:t>Parents please help us with this.</w:t>
      </w:r>
    </w:p>
    <w:p w14:paraId="57E43816"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Students are expected to be respectful to fans, parents, football players and cheerleaders.</w:t>
      </w:r>
    </w:p>
    <w:p w14:paraId="694887A5"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Students are expected to be ready to play when a song is called up.</w:t>
      </w:r>
    </w:p>
    <w:p w14:paraId="1E88B51D"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Students are to stay in their own section during the game.</w:t>
      </w:r>
    </w:p>
    <w:p w14:paraId="7D98C9C9" w14:textId="77777777" w:rsidR="00FA22F5" w:rsidRPr="0080381B" w:rsidRDefault="00FA22F5" w:rsidP="00FA22F5">
      <w:pPr>
        <w:numPr>
          <w:ilvl w:val="0"/>
          <w:numId w:val="13"/>
        </w:numPr>
        <w:rPr>
          <w:rFonts w:asciiTheme="minorHAnsi" w:hAnsiTheme="minorHAnsi"/>
          <w:b/>
          <w:szCs w:val="24"/>
        </w:rPr>
      </w:pPr>
      <w:r w:rsidRPr="0080381B">
        <w:rPr>
          <w:rFonts w:asciiTheme="minorHAnsi" w:hAnsiTheme="minorHAnsi"/>
          <w:b/>
          <w:szCs w:val="24"/>
        </w:rPr>
        <w:t>Non-band students are not allowed to sit in the band section, that includes the steps while we are there or next to the rope (no distractions).</w:t>
      </w:r>
    </w:p>
    <w:p w14:paraId="69822352" w14:textId="3596BBFD"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Students are not to switch instruments during the game. (Percussion only exception.)</w:t>
      </w:r>
    </w:p>
    <w:p w14:paraId="4091F202"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Officers will meet and greet the visiting bands officers during 3</w:t>
      </w:r>
      <w:r w:rsidRPr="0080381B">
        <w:rPr>
          <w:rFonts w:asciiTheme="minorHAnsi" w:hAnsiTheme="minorHAnsi"/>
          <w:szCs w:val="24"/>
          <w:vertAlign w:val="superscript"/>
        </w:rPr>
        <w:t>rd</w:t>
      </w:r>
      <w:r w:rsidRPr="0080381B">
        <w:rPr>
          <w:rFonts w:asciiTheme="minorHAnsi" w:hAnsiTheme="minorHAnsi"/>
          <w:szCs w:val="24"/>
        </w:rPr>
        <w:t xml:space="preserve"> quarter.</w:t>
      </w:r>
    </w:p>
    <w:p w14:paraId="39FDFBD0" w14:textId="45E37E41"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ANY VIOLATION OF THESE EXPECTATIONS, YOU AND/OR THE BAND WILL FORFIET 3</w:t>
      </w:r>
      <w:r w:rsidRPr="0080381B">
        <w:rPr>
          <w:rFonts w:asciiTheme="minorHAnsi" w:hAnsiTheme="minorHAnsi"/>
          <w:szCs w:val="24"/>
          <w:vertAlign w:val="superscript"/>
        </w:rPr>
        <w:t>RD</w:t>
      </w:r>
      <w:r w:rsidRPr="0080381B">
        <w:rPr>
          <w:rFonts w:asciiTheme="minorHAnsi" w:hAnsiTheme="minorHAnsi"/>
          <w:szCs w:val="24"/>
        </w:rPr>
        <w:t xml:space="preserve"> QUARTER BREAK, THAT GAME or the NEXT</w:t>
      </w:r>
      <w:r w:rsidR="001A03FC">
        <w:rPr>
          <w:rFonts w:asciiTheme="minorHAnsi" w:hAnsiTheme="minorHAnsi"/>
          <w:szCs w:val="24"/>
        </w:rPr>
        <w:t xml:space="preserve"> or BOTH</w:t>
      </w:r>
      <w:r w:rsidRPr="0080381B">
        <w:rPr>
          <w:rFonts w:asciiTheme="minorHAnsi" w:hAnsiTheme="minorHAnsi"/>
          <w:szCs w:val="24"/>
        </w:rPr>
        <w:t>.</w:t>
      </w:r>
    </w:p>
    <w:p w14:paraId="6B9BA10C" w14:textId="77777777" w:rsidR="00724ADC" w:rsidRDefault="00724ADC" w:rsidP="00FA22F5">
      <w:pPr>
        <w:rPr>
          <w:rFonts w:asciiTheme="minorHAnsi" w:hAnsiTheme="minorHAnsi"/>
          <w:b/>
          <w:szCs w:val="24"/>
        </w:rPr>
      </w:pPr>
    </w:p>
    <w:p w14:paraId="5FB2202B" w14:textId="52B7AE04" w:rsidR="00FA22F5" w:rsidRPr="0080381B" w:rsidRDefault="00FA22F5" w:rsidP="00FA22F5">
      <w:pPr>
        <w:rPr>
          <w:rFonts w:asciiTheme="minorHAnsi" w:hAnsiTheme="minorHAnsi"/>
          <w:b/>
          <w:szCs w:val="24"/>
        </w:rPr>
      </w:pPr>
      <w:r w:rsidRPr="0080381B">
        <w:rPr>
          <w:rFonts w:asciiTheme="minorHAnsi" w:hAnsiTheme="minorHAnsi"/>
          <w:b/>
          <w:szCs w:val="24"/>
        </w:rPr>
        <w:t>Competitions/ Contests:</w:t>
      </w:r>
    </w:p>
    <w:p w14:paraId="4F890802"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Students are expected to be on time for any morning warm-ups before a contest.</w:t>
      </w:r>
    </w:p>
    <w:p w14:paraId="57050E44"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Officers are the only members to accept awards and trophies at contests.</w:t>
      </w:r>
    </w:p>
    <w:p w14:paraId="780122DD"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Officers should be back in uniform for the awards by the time the last competing band begins their performance.</w:t>
      </w:r>
    </w:p>
    <w:p w14:paraId="22BC57CA" w14:textId="77777777" w:rsidR="00724ADC" w:rsidRDefault="00724ADC" w:rsidP="00FA22F5">
      <w:pPr>
        <w:rPr>
          <w:rFonts w:asciiTheme="minorHAnsi" w:hAnsiTheme="minorHAnsi"/>
          <w:b/>
          <w:szCs w:val="24"/>
        </w:rPr>
      </w:pPr>
    </w:p>
    <w:p w14:paraId="5EA36228" w14:textId="4C7E4225" w:rsidR="00FA22F5" w:rsidRPr="0080381B" w:rsidRDefault="00FA22F5" w:rsidP="00FA22F5">
      <w:pPr>
        <w:rPr>
          <w:rFonts w:asciiTheme="minorHAnsi" w:hAnsiTheme="minorHAnsi"/>
          <w:szCs w:val="24"/>
        </w:rPr>
      </w:pPr>
      <w:r w:rsidRPr="0080381B">
        <w:rPr>
          <w:rFonts w:asciiTheme="minorHAnsi" w:hAnsiTheme="minorHAnsi"/>
          <w:b/>
          <w:szCs w:val="24"/>
        </w:rPr>
        <w:t>Concerts:</w:t>
      </w:r>
      <w:r w:rsidRPr="0080381B">
        <w:rPr>
          <w:rFonts w:asciiTheme="minorHAnsi" w:hAnsiTheme="minorHAnsi"/>
          <w:szCs w:val="24"/>
        </w:rPr>
        <w:t xml:space="preserve"> </w:t>
      </w:r>
    </w:p>
    <w:p w14:paraId="3CF98BB2" w14:textId="7080A1A0"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 xml:space="preserve">All students are expected to be ready for warm-ups at </w:t>
      </w:r>
      <w:r w:rsidR="005114F6">
        <w:rPr>
          <w:rFonts w:asciiTheme="minorHAnsi" w:hAnsiTheme="minorHAnsi"/>
          <w:szCs w:val="24"/>
        </w:rPr>
        <w:t>5</w:t>
      </w:r>
      <w:r w:rsidRPr="0080381B">
        <w:rPr>
          <w:rFonts w:asciiTheme="minorHAnsi" w:hAnsiTheme="minorHAnsi"/>
          <w:szCs w:val="24"/>
        </w:rPr>
        <w:t>:</w:t>
      </w:r>
      <w:r w:rsidR="005114F6">
        <w:rPr>
          <w:rFonts w:asciiTheme="minorHAnsi" w:hAnsiTheme="minorHAnsi"/>
          <w:szCs w:val="24"/>
        </w:rPr>
        <w:t>30</w:t>
      </w:r>
      <w:r w:rsidRPr="0080381B">
        <w:rPr>
          <w:rFonts w:asciiTheme="minorHAnsi" w:hAnsiTheme="minorHAnsi"/>
          <w:szCs w:val="24"/>
        </w:rPr>
        <w:t xml:space="preserve"> pm ( or designated time).</w:t>
      </w:r>
    </w:p>
    <w:p w14:paraId="4C710C79"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All students are expected to wear the proper attire or uniform for all concerts.</w:t>
      </w:r>
    </w:p>
    <w:p w14:paraId="27F84B82"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All students are expected to help clean and clear the auditorium/gym after the concert.</w:t>
      </w:r>
    </w:p>
    <w:p w14:paraId="194A2757" w14:textId="77777777" w:rsidR="00724ADC" w:rsidRDefault="00724ADC" w:rsidP="00FA22F5">
      <w:pPr>
        <w:rPr>
          <w:rFonts w:asciiTheme="minorHAnsi" w:hAnsiTheme="minorHAnsi"/>
          <w:b/>
          <w:szCs w:val="24"/>
        </w:rPr>
      </w:pPr>
    </w:p>
    <w:p w14:paraId="72DEF167" w14:textId="2E80ABC3" w:rsidR="00FA22F5" w:rsidRPr="0080381B" w:rsidRDefault="00FA22F5" w:rsidP="00FA22F5">
      <w:pPr>
        <w:rPr>
          <w:rFonts w:asciiTheme="minorHAnsi" w:hAnsiTheme="minorHAnsi"/>
          <w:szCs w:val="24"/>
        </w:rPr>
      </w:pPr>
      <w:r w:rsidRPr="0080381B">
        <w:rPr>
          <w:rFonts w:asciiTheme="minorHAnsi" w:hAnsiTheme="minorHAnsi"/>
          <w:b/>
          <w:szCs w:val="24"/>
        </w:rPr>
        <w:t>Graduation:</w:t>
      </w:r>
    </w:p>
    <w:p w14:paraId="6DDFF799" w14:textId="762DD040"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Graduation counts as one of the two final concerts for the 4</w:t>
      </w:r>
      <w:r w:rsidRPr="0080381B">
        <w:rPr>
          <w:rFonts w:asciiTheme="minorHAnsi" w:hAnsiTheme="minorHAnsi"/>
          <w:szCs w:val="24"/>
          <w:vertAlign w:val="superscript"/>
        </w:rPr>
        <w:t>th</w:t>
      </w:r>
      <w:r w:rsidRPr="0080381B">
        <w:rPr>
          <w:rFonts w:asciiTheme="minorHAnsi" w:hAnsiTheme="minorHAnsi"/>
          <w:szCs w:val="24"/>
        </w:rPr>
        <w:t xml:space="preserve"> quarter term. </w:t>
      </w:r>
      <w:r w:rsidR="005114F6">
        <w:rPr>
          <w:rFonts w:asciiTheme="minorHAnsi" w:hAnsiTheme="minorHAnsi"/>
          <w:szCs w:val="24"/>
        </w:rPr>
        <w:t xml:space="preserve">No student should miss this required performance, if at all possible. </w:t>
      </w:r>
    </w:p>
    <w:p w14:paraId="442A9A19" w14:textId="77777777" w:rsidR="00FA22F5" w:rsidRPr="0080381B" w:rsidRDefault="00FA22F5" w:rsidP="00FA22F5">
      <w:pPr>
        <w:numPr>
          <w:ilvl w:val="0"/>
          <w:numId w:val="13"/>
        </w:numPr>
        <w:rPr>
          <w:rFonts w:asciiTheme="minorHAnsi" w:hAnsiTheme="minorHAnsi"/>
          <w:szCs w:val="24"/>
        </w:rPr>
      </w:pPr>
      <w:r w:rsidRPr="0080381B">
        <w:rPr>
          <w:rFonts w:asciiTheme="minorHAnsi" w:hAnsiTheme="minorHAnsi"/>
          <w:szCs w:val="24"/>
        </w:rPr>
        <w:t>Students are expected to wear the designated attire or uniform for graduation.</w:t>
      </w:r>
    </w:p>
    <w:p w14:paraId="7C9FEF93" w14:textId="77777777" w:rsidR="00724ADC" w:rsidRDefault="00724ADC" w:rsidP="00FA22F5">
      <w:pPr>
        <w:rPr>
          <w:rFonts w:asciiTheme="minorHAnsi" w:hAnsiTheme="minorHAnsi"/>
          <w:b/>
          <w:szCs w:val="24"/>
        </w:rPr>
      </w:pPr>
    </w:p>
    <w:p w14:paraId="3166921E" w14:textId="4CD403BB" w:rsidR="00FA22F5" w:rsidRPr="0080381B" w:rsidRDefault="00FA22F5" w:rsidP="00FA22F5">
      <w:pPr>
        <w:rPr>
          <w:rFonts w:asciiTheme="minorHAnsi" w:hAnsiTheme="minorHAnsi"/>
          <w:b/>
          <w:szCs w:val="24"/>
        </w:rPr>
      </w:pPr>
      <w:r w:rsidRPr="0080381B">
        <w:rPr>
          <w:rFonts w:asciiTheme="minorHAnsi" w:hAnsiTheme="minorHAnsi"/>
          <w:b/>
          <w:szCs w:val="24"/>
        </w:rPr>
        <w:t>Memorial Day</w:t>
      </w:r>
      <w:r w:rsidR="00292686" w:rsidRPr="0080381B">
        <w:rPr>
          <w:rFonts w:asciiTheme="minorHAnsi" w:hAnsiTheme="minorHAnsi"/>
          <w:b/>
          <w:szCs w:val="24"/>
        </w:rPr>
        <w:t>/ Veterans Day</w:t>
      </w:r>
      <w:r w:rsidRPr="0080381B">
        <w:rPr>
          <w:rFonts w:asciiTheme="minorHAnsi" w:hAnsiTheme="minorHAnsi"/>
          <w:b/>
          <w:szCs w:val="24"/>
        </w:rPr>
        <w:t xml:space="preserve"> Program</w:t>
      </w:r>
      <w:r w:rsidR="00292686" w:rsidRPr="0080381B">
        <w:rPr>
          <w:rFonts w:asciiTheme="minorHAnsi" w:hAnsiTheme="minorHAnsi"/>
          <w:b/>
          <w:szCs w:val="24"/>
        </w:rPr>
        <w:t>s</w:t>
      </w:r>
    </w:p>
    <w:p w14:paraId="470044FE" w14:textId="3CA38BE6" w:rsidR="00FA22F5" w:rsidRPr="0080381B" w:rsidRDefault="00FA22F5" w:rsidP="00FA22F5">
      <w:pPr>
        <w:pStyle w:val="ListParagraph"/>
        <w:numPr>
          <w:ilvl w:val="0"/>
          <w:numId w:val="14"/>
        </w:numPr>
        <w:rPr>
          <w:rFonts w:asciiTheme="minorHAnsi" w:hAnsiTheme="minorHAnsi"/>
          <w:szCs w:val="24"/>
        </w:rPr>
      </w:pPr>
      <w:r w:rsidRPr="0080381B">
        <w:rPr>
          <w:rFonts w:asciiTheme="minorHAnsi" w:hAnsiTheme="minorHAnsi"/>
          <w:szCs w:val="24"/>
        </w:rPr>
        <w:t xml:space="preserve">It is hoped that all students will participate in this community event and support our </w:t>
      </w:r>
      <w:r w:rsidR="00322577" w:rsidRPr="0080381B">
        <w:rPr>
          <w:rFonts w:asciiTheme="minorHAnsi" w:hAnsiTheme="minorHAnsi"/>
          <w:szCs w:val="24"/>
        </w:rPr>
        <w:t xml:space="preserve">fallen servicemen and servicewomen </w:t>
      </w:r>
      <w:r w:rsidRPr="0080381B">
        <w:rPr>
          <w:rFonts w:asciiTheme="minorHAnsi" w:hAnsiTheme="minorHAnsi"/>
          <w:szCs w:val="24"/>
        </w:rPr>
        <w:t>for their enduring service.</w:t>
      </w:r>
    </w:p>
    <w:p w14:paraId="6B740FA3" w14:textId="77777777" w:rsidR="00724ADC" w:rsidRDefault="00724ADC" w:rsidP="005C6E83">
      <w:pPr>
        <w:rPr>
          <w:rFonts w:asciiTheme="minorHAnsi" w:hAnsiTheme="minorHAnsi"/>
          <w:b/>
          <w:szCs w:val="24"/>
        </w:rPr>
      </w:pPr>
    </w:p>
    <w:p w14:paraId="3F11545A" w14:textId="77777777" w:rsidR="00724ADC" w:rsidRDefault="00724ADC" w:rsidP="005C6E83">
      <w:pPr>
        <w:rPr>
          <w:rFonts w:asciiTheme="minorHAnsi" w:hAnsiTheme="minorHAnsi"/>
          <w:b/>
          <w:szCs w:val="24"/>
        </w:rPr>
      </w:pPr>
    </w:p>
    <w:p w14:paraId="45110431" w14:textId="77777777" w:rsidR="00E154CE" w:rsidRDefault="00E154CE" w:rsidP="005C6E83">
      <w:pPr>
        <w:rPr>
          <w:rFonts w:asciiTheme="minorHAnsi" w:hAnsiTheme="minorHAnsi"/>
          <w:b/>
          <w:szCs w:val="24"/>
        </w:rPr>
      </w:pPr>
    </w:p>
    <w:p w14:paraId="3830C951" w14:textId="77777777" w:rsidR="00E154CE" w:rsidRDefault="00E154CE" w:rsidP="005C6E83">
      <w:pPr>
        <w:rPr>
          <w:rFonts w:asciiTheme="minorHAnsi" w:hAnsiTheme="minorHAnsi"/>
          <w:b/>
          <w:szCs w:val="24"/>
        </w:rPr>
      </w:pPr>
    </w:p>
    <w:p w14:paraId="57C3E800" w14:textId="38DAAD22" w:rsidR="005C6E83" w:rsidRPr="0080381B" w:rsidRDefault="005C6E83" w:rsidP="005C6E83">
      <w:pPr>
        <w:rPr>
          <w:rFonts w:asciiTheme="minorHAnsi" w:hAnsiTheme="minorHAnsi"/>
          <w:b/>
          <w:szCs w:val="24"/>
        </w:rPr>
      </w:pPr>
      <w:r w:rsidRPr="0080381B">
        <w:rPr>
          <w:rFonts w:asciiTheme="minorHAnsi" w:hAnsiTheme="minorHAnsi"/>
          <w:b/>
          <w:szCs w:val="24"/>
        </w:rPr>
        <w:lastRenderedPageBreak/>
        <w:t>Band Uniforms</w:t>
      </w:r>
    </w:p>
    <w:p w14:paraId="239332FF" w14:textId="3FCAD0CB" w:rsidR="00EF0431" w:rsidRPr="0080381B" w:rsidRDefault="005C6E83" w:rsidP="00724ADC">
      <w:pPr>
        <w:pStyle w:val="BodyText"/>
        <w:numPr>
          <w:ilvl w:val="0"/>
          <w:numId w:val="14"/>
        </w:numPr>
        <w:spacing w:line="240" w:lineRule="auto"/>
        <w:rPr>
          <w:rFonts w:asciiTheme="minorHAnsi" w:hAnsiTheme="minorHAnsi"/>
          <w:sz w:val="24"/>
          <w:szCs w:val="24"/>
        </w:rPr>
      </w:pPr>
      <w:r w:rsidRPr="0080381B">
        <w:rPr>
          <w:rFonts w:asciiTheme="minorHAnsi" w:hAnsiTheme="minorHAnsi"/>
          <w:sz w:val="24"/>
          <w:szCs w:val="24"/>
        </w:rPr>
        <w:t xml:space="preserve">Uniforms are to be treated with the highest respect. They should never be on the ground and should be hung up properly when not being worn. </w:t>
      </w:r>
      <w:r w:rsidRPr="0080381B">
        <w:rPr>
          <w:rFonts w:asciiTheme="minorHAnsi" w:hAnsiTheme="minorHAnsi"/>
          <w:b/>
          <w:sz w:val="24"/>
          <w:szCs w:val="24"/>
          <w:u w:val="single"/>
        </w:rPr>
        <w:t>When in uniform, students should always have their coat on and zipped unless otherwise directed by the Band Director.</w:t>
      </w:r>
    </w:p>
    <w:p w14:paraId="6B4081A6" w14:textId="77777777" w:rsidR="00E32067" w:rsidRPr="0080381B" w:rsidRDefault="00E32067" w:rsidP="00AB227C">
      <w:pPr>
        <w:pStyle w:val="BodyText"/>
        <w:spacing w:line="240" w:lineRule="auto"/>
        <w:rPr>
          <w:rFonts w:asciiTheme="minorHAnsi" w:hAnsiTheme="minorHAnsi"/>
          <w:sz w:val="24"/>
          <w:szCs w:val="24"/>
        </w:rPr>
      </w:pPr>
      <w:r w:rsidRPr="0080381B">
        <w:rPr>
          <w:rFonts w:asciiTheme="minorHAnsi" w:hAnsiTheme="minorHAnsi"/>
          <w:b/>
          <w:sz w:val="24"/>
          <w:szCs w:val="24"/>
        </w:rPr>
        <w:t xml:space="preserve">Disciplinary Actions: </w:t>
      </w:r>
    </w:p>
    <w:p w14:paraId="24BAA17C" w14:textId="2C4ADFF8" w:rsidR="00D31499" w:rsidRPr="0080381B" w:rsidRDefault="003C397C" w:rsidP="00AB227C">
      <w:pPr>
        <w:pStyle w:val="BodyText"/>
        <w:numPr>
          <w:ilvl w:val="0"/>
          <w:numId w:val="4"/>
        </w:numPr>
        <w:spacing w:line="240" w:lineRule="auto"/>
        <w:rPr>
          <w:rFonts w:asciiTheme="minorHAnsi" w:hAnsiTheme="minorHAnsi"/>
          <w:sz w:val="24"/>
          <w:szCs w:val="24"/>
        </w:rPr>
      </w:pPr>
      <w:r w:rsidRPr="0080381B">
        <w:rPr>
          <w:rFonts w:asciiTheme="minorHAnsi" w:hAnsiTheme="minorHAnsi"/>
          <w:b/>
          <w:sz w:val="24"/>
          <w:szCs w:val="24"/>
        </w:rPr>
        <w:t>First Time:</w:t>
      </w:r>
      <w:r w:rsidRPr="0080381B">
        <w:rPr>
          <w:rFonts w:asciiTheme="minorHAnsi" w:hAnsiTheme="minorHAnsi"/>
          <w:sz w:val="24"/>
          <w:szCs w:val="24"/>
        </w:rPr>
        <w:t xml:space="preserve"> </w:t>
      </w:r>
      <w:r w:rsidR="00D31499" w:rsidRPr="0080381B">
        <w:rPr>
          <w:rFonts w:asciiTheme="minorHAnsi" w:hAnsiTheme="minorHAnsi"/>
          <w:sz w:val="24"/>
          <w:szCs w:val="24"/>
        </w:rPr>
        <w:t>A conference</w:t>
      </w:r>
      <w:r w:rsidR="00576B28" w:rsidRPr="0080381B">
        <w:rPr>
          <w:rFonts w:asciiTheme="minorHAnsi" w:hAnsiTheme="minorHAnsi"/>
          <w:sz w:val="24"/>
          <w:szCs w:val="24"/>
        </w:rPr>
        <w:t xml:space="preserve"> with the Director and an agreed upon</w:t>
      </w:r>
      <w:r w:rsidR="00D31499" w:rsidRPr="0080381B">
        <w:rPr>
          <w:rFonts w:asciiTheme="minorHAnsi" w:hAnsiTheme="minorHAnsi"/>
          <w:sz w:val="24"/>
          <w:szCs w:val="24"/>
        </w:rPr>
        <w:t xml:space="preserve"> solution </w:t>
      </w:r>
      <w:r w:rsidR="00576B28" w:rsidRPr="0080381B">
        <w:rPr>
          <w:rFonts w:asciiTheme="minorHAnsi" w:hAnsiTheme="minorHAnsi"/>
          <w:sz w:val="24"/>
          <w:szCs w:val="24"/>
        </w:rPr>
        <w:t xml:space="preserve">which </w:t>
      </w:r>
      <w:r w:rsidR="00E171B5" w:rsidRPr="0080381B">
        <w:rPr>
          <w:rFonts w:asciiTheme="minorHAnsi" w:hAnsiTheme="minorHAnsi"/>
          <w:sz w:val="24"/>
          <w:szCs w:val="24"/>
        </w:rPr>
        <w:t>will resolve the situation. A</w:t>
      </w:r>
      <w:r w:rsidR="00D31499" w:rsidRPr="0080381B">
        <w:rPr>
          <w:rFonts w:asciiTheme="minorHAnsi" w:hAnsiTheme="minorHAnsi"/>
          <w:sz w:val="24"/>
          <w:szCs w:val="24"/>
        </w:rPr>
        <w:t xml:space="preserve"> note </w:t>
      </w:r>
      <w:r w:rsidR="00E774BE" w:rsidRPr="0080381B">
        <w:rPr>
          <w:rFonts w:asciiTheme="minorHAnsi" w:hAnsiTheme="minorHAnsi"/>
          <w:sz w:val="24"/>
          <w:szCs w:val="24"/>
        </w:rPr>
        <w:t>may</w:t>
      </w:r>
      <w:r w:rsidR="00E171B5" w:rsidRPr="0080381B">
        <w:rPr>
          <w:rFonts w:asciiTheme="minorHAnsi" w:hAnsiTheme="minorHAnsi"/>
          <w:sz w:val="24"/>
          <w:szCs w:val="24"/>
        </w:rPr>
        <w:t xml:space="preserve"> be </w:t>
      </w:r>
      <w:r w:rsidR="00D31499" w:rsidRPr="0080381B">
        <w:rPr>
          <w:rFonts w:asciiTheme="minorHAnsi" w:hAnsiTheme="minorHAnsi"/>
          <w:sz w:val="24"/>
          <w:szCs w:val="24"/>
        </w:rPr>
        <w:t>placed in the student</w:t>
      </w:r>
      <w:r w:rsidR="00EB4D16">
        <w:rPr>
          <w:rFonts w:asciiTheme="minorHAnsi" w:hAnsiTheme="minorHAnsi"/>
          <w:sz w:val="24"/>
          <w:szCs w:val="24"/>
        </w:rPr>
        <w:t>’s</w:t>
      </w:r>
      <w:r w:rsidR="00D31499" w:rsidRPr="0080381B">
        <w:rPr>
          <w:rFonts w:asciiTheme="minorHAnsi" w:hAnsiTheme="minorHAnsi"/>
          <w:sz w:val="24"/>
          <w:szCs w:val="24"/>
        </w:rPr>
        <w:t xml:space="preserve"> file outlining the discussion and decision.</w:t>
      </w:r>
    </w:p>
    <w:p w14:paraId="26D1E658" w14:textId="53EF1230" w:rsidR="00E32067" w:rsidRPr="0080381B" w:rsidRDefault="00576B28" w:rsidP="00AB227C">
      <w:pPr>
        <w:pStyle w:val="BodyText"/>
        <w:numPr>
          <w:ilvl w:val="0"/>
          <w:numId w:val="4"/>
        </w:numPr>
        <w:spacing w:line="240" w:lineRule="auto"/>
        <w:rPr>
          <w:rFonts w:asciiTheme="minorHAnsi" w:hAnsiTheme="minorHAnsi"/>
          <w:sz w:val="24"/>
          <w:szCs w:val="24"/>
        </w:rPr>
      </w:pPr>
      <w:r w:rsidRPr="0080381B">
        <w:rPr>
          <w:rFonts w:asciiTheme="minorHAnsi" w:hAnsiTheme="minorHAnsi"/>
          <w:b/>
          <w:sz w:val="24"/>
          <w:szCs w:val="24"/>
        </w:rPr>
        <w:t>Second Time:</w:t>
      </w:r>
      <w:r w:rsidRPr="0080381B">
        <w:rPr>
          <w:rFonts w:asciiTheme="minorHAnsi" w:hAnsiTheme="minorHAnsi"/>
          <w:sz w:val="24"/>
          <w:szCs w:val="24"/>
        </w:rPr>
        <w:t xml:space="preserve"> </w:t>
      </w:r>
      <w:r w:rsidR="00E32067" w:rsidRPr="0080381B">
        <w:rPr>
          <w:rFonts w:asciiTheme="minorHAnsi" w:hAnsiTheme="minorHAnsi"/>
          <w:sz w:val="24"/>
          <w:szCs w:val="24"/>
        </w:rPr>
        <w:t xml:space="preserve">Reprimand from </w:t>
      </w:r>
      <w:r w:rsidR="00DA0BF3" w:rsidRPr="0080381B">
        <w:rPr>
          <w:rFonts w:asciiTheme="minorHAnsi" w:hAnsiTheme="minorHAnsi"/>
          <w:sz w:val="24"/>
          <w:szCs w:val="24"/>
        </w:rPr>
        <w:t xml:space="preserve">and conference with </w:t>
      </w:r>
      <w:r w:rsidR="00E32067" w:rsidRPr="0080381B">
        <w:rPr>
          <w:rFonts w:asciiTheme="minorHAnsi" w:hAnsiTheme="minorHAnsi"/>
          <w:sz w:val="24"/>
          <w:szCs w:val="24"/>
        </w:rPr>
        <w:t>the Band Director. A form outlin</w:t>
      </w:r>
      <w:r w:rsidR="00B0056C" w:rsidRPr="0080381B">
        <w:rPr>
          <w:rFonts w:asciiTheme="minorHAnsi" w:hAnsiTheme="minorHAnsi"/>
          <w:sz w:val="24"/>
          <w:szCs w:val="24"/>
        </w:rPr>
        <w:t>in</w:t>
      </w:r>
      <w:r w:rsidR="00E32067" w:rsidRPr="0080381B">
        <w:rPr>
          <w:rFonts w:asciiTheme="minorHAnsi" w:hAnsiTheme="minorHAnsi"/>
          <w:sz w:val="24"/>
          <w:szCs w:val="24"/>
        </w:rPr>
        <w:t>g the offense will be sent home to the parents. This form must be signed and returned to the Band Director to be put on file.</w:t>
      </w:r>
    </w:p>
    <w:p w14:paraId="5D7E7EB5" w14:textId="1714D809" w:rsidR="00E32067" w:rsidRPr="0080381B" w:rsidRDefault="00576B28" w:rsidP="00AB227C">
      <w:pPr>
        <w:pStyle w:val="BodyText"/>
        <w:numPr>
          <w:ilvl w:val="0"/>
          <w:numId w:val="4"/>
        </w:numPr>
        <w:spacing w:line="240" w:lineRule="auto"/>
        <w:rPr>
          <w:rFonts w:asciiTheme="minorHAnsi" w:hAnsiTheme="minorHAnsi"/>
          <w:sz w:val="24"/>
          <w:szCs w:val="24"/>
        </w:rPr>
      </w:pPr>
      <w:r w:rsidRPr="0080381B">
        <w:rPr>
          <w:rFonts w:asciiTheme="minorHAnsi" w:hAnsiTheme="minorHAnsi"/>
          <w:b/>
          <w:sz w:val="24"/>
          <w:szCs w:val="24"/>
        </w:rPr>
        <w:t>Third Time:</w:t>
      </w:r>
      <w:r w:rsidRPr="0080381B">
        <w:rPr>
          <w:rFonts w:asciiTheme="minorHAnsi" w:hAnsiTheme="minorHAnsi"/>
          <w:sz w:val="24"/>
          <w:szCs w:val="24"/>
        </w:rPr>
        <w:t xml:space="preserve"> </w:t>
      </w:r>
      <w:r w:rsidR="00E32067" w:rsidRPr="0080381B">
        <w:rPr>
          <w:rFonts w:asciiTheme="minorHAnsi" w:hAnsiTheme="minorHAnsi"/>
          <w:sz w:val="24"/>
          <w:szCs w:val="24"/>
        </w:rPr>
        <w:t>A conference with the Band Director and parents will be scheduled. A second form outlining the offense will be placed on file. The student will not be allowed to participate in</w:t>
      </w:r>
      <w:r w:rsidR="00D31499" w:rsidRPr="0080381B">
        <w:rPr>
          <w:rFonts w:asciiTheme="minorHAnsi" w:hAnsiTheme="minorHAnsi"/>
          <w:sz w:val="24"/>
          <w:szCs w:val="24"/>
        </w:rPr>
        <w:t xml:space="preserve"> the</w:t>
      </w:r>
      <w:r w:rsidR="00E32067" w:rsidRPr="0080381B">
        <w:rPr>
          <w:rFonts w:asciiTheme="minorHAnsi" w:hAnsiTheme="minorHAnsi"/>
          <w:sz w:val="24"/>
          <w:szCs w:val="24"/>
        </w:rPr>
        <w:t xml:space="preserve"> </w:t>
      </w:r>
      <w:r w:rsidR="00D31499" w:rsidRPr="0080381B">
        <w:rPr>
          <w:rFonts w:asciiTheme="minorHAnsi" w:hAnsiTheme="minorHAnsi"/>
          <w:sz w:val="24"/>
          <w:szCs w:val="24"/>
        </w:rPr>
        <w:t xml:space="preserve">next </w:t>
      </w:r>
      <w:r w:rsidR="00E32067" w:rsidRPr="0080381B">
        <w:rPr>
          <w:rFonts w:asciiTheme="minorHAnsi" w:hAnsiTheme="minorHAnsi"/>
          <w:sz w:val="24"/>
          <w:szCs w:val="24"/>
        </w:rPr>
        <w:t>performance</w:t>
      </w:r>
      <w:r w:rsidR="00D31499" w:rsidRPr="0080381B">
        <w:rPr>
          <w:rFonts w:asciiTheme="minorHAnsi" w:hAnsiTheme="minorHAnsi"/>
          <w:sz w:val="24"/>
          <w:szCs w:val="24"/>
        </w:rPr>
        <w:t xml:space="preserve"> or event</w:t>
      </w:r>
      <w:r w:rsidR="00E32067" w:rsidRPr="0080381B">
        <w:rPr>
          <w:rFonts w:asciiTheme="minorHAnsi" w:hAnsiTheme="minorHAnsi"/>
          <w:sz w:val="24"/>
          <w:szCs w:val="24"/>
        </w:rPr>
        <w:t xml:space="preserve"> until the parent conference</w:t>
      </w:r>
      <w:r w:rsidR="00D31499" w:rsidRPr="0080381B">
        <w:rPr>
          <w:rFonts w:asciiTheme="minorHAnsi" w:hAnsiTheme="minorHAnsi"/>
          <w:sz w:val="24"/>
          <w:szCs w:val="24"/>
        </w:rPr>
        <w:t xml:space="preserve"> has been completed</w:t>
      </w:r>
      <w:r w:rsidR="00E171B5" w:rsidRPr="0080381B">
        <w:rPr>
          <w:rFonts w:asciiTheme="minorHAnsi" w:hAnsiTheme="minorHAnsi"/>
          <w:sz w:val="24"/>
          <w:szCs w:val="24"/>
        </w:rPr>
        <w:t xml:space="preserve">, </w:t>
      </w:r>
      <w:r w:rsidRPr="0080381B">
        <w:rPr>
          <w:rFonts w:asciiTheme="minorHAnsi" w:hAnsiTheme="minorHAnsi"/>
          <w:i/>
          <w:sz w:val="24"/>
          <w:szCs w:val="24"/>
        </w:rPr>
        <w:t>t</w:t>
      </w:r>
      <w:r w:rsidR="00E171B5" w:rsidRPr="0080381B">
        <w:rPr>
          <w:rFonts w:asciiTheme="minorHAnsi" w:hAnsiTheme="minorHAnsi"/>
          <w:i/>
          <w:sz w:val="24"/>
          <w:szCs w:val="24"/>
        </w:rPr>
        <w:t>his may be extended</w:t>
      </w:r>
      <w:r w:rsidR="00E32067" w:rsidRPr="0080381B">
        <w:rPr>
          <w:rFonts w:asciiTheme="minorHAnsi" w:hAnsiTheme="minorHAnsi"/>
          <w:sz w:val="24"/>
          <w:szCs w:val="24"/>
        </w:rPr>
        <w:t>. School administration will also be notified.</w:t>
      </w:r>
    </w:p>
    <w:p w14:paraId="3140532B" w14:textId="4A569724" w:rsidR="00783144" w:rsidRPr="0080381B" w:rsidRDefault="00576B28" w:rsidP="00AB227C">
      <w:pPr>
        <w:pStyle w:val="BodyText"/>
        <w:numPr>
          <w:ilvl w:val="0"/>
          <w:numId w:val="4"/>
        </w:numPr>
        <w:spacing w:line="240" w:lineRule="auto"/>
        <w:rPr>
          <w:rFonts w:asciiTheme="minorHAnsi" w:hAnsiTheme="minorHAnsi"/>
          <w:sz w:val="24"/>
          <w:szCs w:val="24"/>
        </w:rPr>
      </w:pPr>
      <w:r w:rsidRPr="0080381B">
        <w:rPr>
          <w:rFonts w:asciiTheme="minorHAnsi" w:hAnsiTheme="minorHAnsi"/>
          <w:b/>
          <w:sz w:val="24"/>
          <w:szCs w:val="24"/>
        </w:rPr>
        <w:t>Fourth Time:</w:t>
      </w:r>
      <w:r w:rsidRPr="0080381B">
        <w:rPr>
          <w:rFonts w:asciiTheme="minorHAnsi" w:hAnsiTheme="minorHAnsi"/>
          <w:sz w:val="24"/>
          <w:szCs w:val="24"/>
        </w:rPr>
        <w:t xml:space="preserve"> </w:t>
      </w:r>
      <w:r w:rsidR="00E32067" w:rsidRPr="0080381B">
        <w:rPr>
          <w:rFonts w:asciiTheme="minorHAnsi" w:hAnsiTheme="minorHAnsi"/>
          <w:sz w:val="24"/>
          <w:szCs w:val="24"/>
        </w:rPr>
        <w:t xml:space="preserve">Conference with the Band Director, Parents, and School Administration. Student will be suspended from band and </w:t>
      </w:r>
      <w:r w:rsidR="00D31499" w:rsidRPr="0080381B">
        <w:rPr>
          <w:rFonts w:asciiTheme="minorHAnsi" w:hAnsiTheme="minorHAnsi"/>
          <w:sz w:val="24"/>
          <w:szCs w:val="24"/>
        </w:rPr>
        <w:t xml:space="preserve">not allowed to perform with the </w:t>
      </w:r>
      <w:r w:rsidR="00E32067" w:rsidRPr="0080381B">
        <w:rPr>
          <w:rFonts w:asciiTheme="minorHAnsi" w:hAnsiTheme="minorHAnsi"/>
          <w:sz w:val="24"/>
          <w:szCs w:val="24"/>
        </w:rPr>
        <w:t xml:space="preserve">performing ensemble. An alternative curriculum will be established so student can complete the </w:t>
      </w:r>
      <w:r w:rsidR="00D31499" w:rsidRPr="0080381B">
        <w:rPr>
          <w:rFonts w:asciiTheme="minorHAnsi" w:hAnsiTheme="minorHAnsi"/>
          <w:sz w:val="24"/>
          <w:szCs w:val="24"/>
        </w:rPr>
        <w:t xml:space="preserve">requirements for the </w:t>
      </w:r>
      <w:r w:rsidR="00E32067" w:rsidRPr="0080381B">
        <w:rPr>
          <w:rFonts w:asciiTheme="minorHAnsi" w:hAnsiTheme="minorHAnsi"/>
          <w:sz w:val="24"/>
          <w:szCs w:val="24"/>
        </w:rPr>
        <w:t>semester</w:t>
      </w:r>
      <w:r w:rsidR="00E171B5" w:rsidRPr="0080381B">
        <w:rPr>
          <w:rFonts w:asciiTheme="minorHAnsi" w:hAnsiTheme="minorHAnsi"/>
          <w:sz w:val="24"/>
          <w:szCs w:val="24"/>
        </w:rPr>
        <w:t xml:space="preserve"> without failing</w:t>
      </w:r>
      <w:r w:rsidR="00E32067" w:rsidRPr="0080381B">
        <w:rPr>
          <w:rFonts w:asciiTheme="minorHAnsi" w:hAnsiTheme="minorHAnsi"/>
          <w:sz w:val="24"/>
          <w:szCs w:val="24"/>
        </w:rPr>
        <w:t xml:space="preserve">. A form outlining the offense will be placed on file and student </w:t>
      </w:r>
      <w:r w:rsidR="00E171B5" w:rsidRPr="0080381B">
        <w:rPr>
          <w:rFonts w:asciiTheme="minorHAnsi" w:hAnsiTheme="minorHAnsi"/>
          <w:sz w:val="24"/>
          <w:szCs w:val="24"/>
        </w:rPr>
        <w:t>may</w:t>
      </w:r>
      <w:r w:rsidR="00E32067" w:rsidRPr="0080381B">
        <w:rPr>
          <w:rFonts w:asciiTheme="minorHAnsi" w:hAnsiTheme="minorHAnsi"/>
          <w:sz w:val="24"/>
          <w:szCs w:val="24"/>
        </w:rPr>
        <w:t xml:space="preserve"> be dismissed from the Band Program</w:t>
      </w:r>
      <w:r w:rsidR="00E171B5" w:rsidRPr="0080381B">
        <w:rPr>
          <w:rFonts w:asciiTheme="minorHAnsi" w:hAnsiTheme="minorHAnsi"/>
          <w:sz w:val="24"/>
          <w:szCs w:val="24"/>
        </w:rPr>
        <w:t xml:space="preserve"> temporarily to</w:t>
      </w:r>
      <w:r w:rsidR="00E32067" w:rsidRPr="0080381B">
        <w:rPr>
          <w:rFonts w:asciiTheme="minorHAnsi" w:hAnsiTheme="minorHAnsi"/>
          <w:sz w:val="24"/>
          <w:szCs w:val="24"/>
        </w:rPr>
        <w:t xml:space="preserve"> indefinitely at the end of the semester</w:t>
      </w:r>
      <w:r w:rsidR="00E171B5" w:rsidRPr="0080381B">
        <w:rPr>
          <w:rFonts w:asciiTheme="minorHAnsi" w:hAnsiTheme="minorHAnsi"/>
          <w:sz w:val="24"/>
          <w:szCs w:val="24"/>
        </w:rPr>
        <w:t xml:space="preserve"> if behavior isn’t modified</w:t>
      </w:r>
      <w:r w:rsidR="00E32067" w:rsidRPr="0080381B">
        <w:rPr>
          <w:rFonts w:asciiTheme="minorHAnsi" w:hAnsiTheme="minorHAnsi"/>
          <w:sz w:val="24"/>
          <w:szCs w:val="24"/>
        </w:rPr>
        <w:t>.</w:t>
      </w:r>
    </w:p>
    <w:p w14:paraId="12FFF6B8" w14:textId="39194AA7" w:rsidR="00784AE9" w:rsidRPr="0080381B" w:rsidRDefault="00784AE9" w:rsidP="00AB227C">
      <w:pPr>
        <w:pStyle w:val="BodyText"/>
        <w:spacing w:line="240" w:lineRule="auto"/>
        <w:rPr>
          <w:rFonts w:asciiTheme="minorHAnsi" w:hAnsiTheme="minorHAnsi"/>
          <w:b/>
          <w:sz w:val="24"/>
          <w:szCs w:val="24"/>
        </w:rPr>
      </w:pPr>
      <w:r w:rsidRPr="0080381B">
        <w:rPr>
          <w:rFonts w:asciiTheme="minorHAnsi" w:hAnsiTheme="minorHAnsi"/>
          <w:b/>
          <w:sz w:val="24"/>
          <w:szCs w:val="24"/>
        </w:rPr>
        <w:t>Bullying</w:t>
      </w:r>
      <w:r w:rsidR="00783144" w:rsidRPr="0080381B">
        <w:rPr>
          <w:rFonts w:asciiTheme="minorHAnsi" w:hAnsiTheme="minorHAnsi"/>
          <w:b/>
          <w:sz w:val="24"/>
          <w:szCs w:val="24"/>
        </w:rPr>
        <w:t>, Harassing</w:t>
      </w:r>
      <w:r w:rsidRPr="0080381B">
        <w:rPr>
          <w:rFonts w:asciiTheme="minorHAnsi" w:hAnsiTheme="minorHAnsi"/>
          <w:b/>
          <w:sz w:val="24"/>
          <w:szCs w:val="24"/>
        </w:rPr>
        <w:t xml:space="preserve"> and Favoritism Policy</w:t>
      </w:r>
    </w:p>
    <w:p w14:paraId="00A8B316" w14:textId="4B60E0C3" w:rsidR="00784AE9" w:rsidRPr="0080381B" w:rsidRDefault="00784AE9" w:rsidP="00AB227C">
      <w:pPr>
        <w:pStyle w:val="BodyText"/>
        <w:numPr>
          <w:ilvl w:val="0"/>
          <w:numId w:val="10"/>
        </w:numPr>
        <w:spacing w:line="240" w:lineRule="auto"/>
        <w:rPr>
          <w:rFonts w:asciiTheme="minorHAnsi" w:hAnsiTheme="minorHAnsi"/>
          <w:b/>
          <w:sz w:val="24"/>
          <w:szCs w:val="24"/>
        </w:rPr>
      </w:pPr>
      <w:r w:rsidRPr="0080381B">
        <w:rPr>
          <w:rFonts w:asciiTheme="minorHAnsi" w:hAnsiTheme="minorHAnsi"/>
          <w:sz w:val="24"/>
          <w:szCs w:val="24"/>
        </w:rPr>
        <w:t>There will be absolutely no bullying</w:t>
      </w:r>
      <w:r w:rsidR="00783144" w:rsidRPr="0080381B">
        <w:rPr>
          <w:rFonts w:asciiTheme="minorHAnsi" w:hAnsiTheme="minorHAnsi"/>
          <w:sz w:val="24"/>
          <w:szCs w:val="24"/>
        </w:rPr>
        <w:t xml:space="preserve"> or harassing</w:t>
      </w:r>
      <w:r w:rsidRPr="0080381B">
        <w:rPr>
          <w:rFonts w:asciiTheme="minorHAnsi" w:hAnsiTheme="minorHAnsi"/>
          <w:sz w:val="24"/>
          <w:szCs w:val="24"/>
        </w:rPr>
        <w:t xml:space="preserve"> allowed in the band program. Students that are found bullying other students will be removed immediately from any ranks they might hold and be dealt with on Step </w:t>
      </w:r>
      <w:r w:rsidR="00E171B5" w:rsidRPr="0080381B">
        <w:rPr>
          <w:rFonts w:asciiTheme="minorHAnsi" w:hAnsiTheme="minorHAnsi"/>
          <w:sz w:val="24"/>
          <w:szCs w:val="24"/>
        </w:rPr>
        <w:t>4</w:t>
      </w:r>
      <w:r w:rsidRPr="0080381B">
        <w:rPr>
          <w:rFonts w:asciiTheme="minorHAnsi" w:hAnsiTheme="minorHAnsi"/>
          <w:sz w:val="24"/>
          <w:szCs w:val="24"/>
        </w:rPr>
        <w:t xml:space="preserve"> of the "Disciplinary Actions" clause.</w:t>
      </w:r>
    </w:p>
    <w:p w14:paraId="62EAF5FB" w14:textId="77777777" w:rsidR="00784AE9" w:rsidRPr="0080381B" w:rsidRDefault="00784AE9" w:rsidP="00AB227C">
      <w:pPr>
        <w:pStyle w:val="BodyText"/>
        <w:numPr>
          <w:ilvl w:val="0"/>
          <w:numId w:val="10"/>
        </w:numPr>
        <w:spacing w:line="240" w:lineRule="auto"/>
        <w:rPr>
          <w:rFonts w:asciiTheme="minorHAnsi" w:hAnsiTheme="minorHAnsi"/>
          <w:b/>
          <w:sz w:val="24"/>
          <w:szCs w:val="24"/>
        </w:rPr>
      </w:pPr>
      <w:r w:rsidRPr="0080381B">
        <w:rPr>
          <w:rFonts w:asciiTheme="minorHAnsi" w:hAnsiTheme="minorHAnsi"/>
          <w:sz w:val="24"/>
          <w:szCs w:val="24"/>
        </w:rPr>
        <w:t>Favoritism is also not tolerated in the Band Program. Students must audition for any ranks or positions they earn. T</w:t>
      </w:r>
      <w:r w:rsidR="00B0056C" w:rsidRPr="0080381B">
        <w:rPr>
          <w:rFonts w:asciiTheme="minorHAnsi" w:hAnsiTheme="minorHAnsi"/>
          <w:sz w:val="24"/>
          <w:szCs w:val="24"/>
        </w:rPr>
        <w:t>hese positions will not be guara</w:t>
      </w:r>
      <w:r w:rsidRPr="0080381B">
        <w:rPr>
          <w:rFonts w:asciiTheme="minorHAnsi" w:hAnsiTheme="minorHAnsi"/>
          <w:sz w:val="24"/>
          <w:szCs w:val="24"/>
        </w:rPr>
        <w:t xml:space="preserve">nteed and if necessary changes will be made. </w:t>
      </w:r>
    </w:p>
    <w:p w14:paraId="29304A61" w14:textId="77777777" w:rsidR="005E4FA9" w:rsidRDefault="005E4FA9" w:rsidP="00AB227C">
      <w:pPr>
        <w:pStyle w:val="BodyText"/>
        <w:spacing w:line="240" w:lineRule="auto"/>
        <w:rPr>
          <w:rFonts w:asciiTheme="minorHAnsi" w:hAnsiTheme="minorHAnsi"/>
          <w:b/>
          <w:sz w:val="24"/>
          <w:szCs w:val="24"/>
        </w:rPr>
      </w:pPr>
    </w:p>
    <w:p w14:paraId="377A8ADD" w14:textId="77777777" w:rsidR="005E4FA9" w:rsidRDefault="005E4FA9" w:rsidP="00AB227C">
      <w:pPr>
        <w:pStyle w:val="BodyText"/>
        <w:spacing w:line="240" w:lineRule="auto"/>
        <w:rPr>
          <w:rFonts w:asciiTheme="minorHAnsi" w:hAnsiTheme="minorHAnsi"/>
          <w:b/>
          <w:sz w:val="24"/>
          <w:szCs w:val="24"/>
        </w:rPr>
      </w:pPr>
    </w:p>
    <w:p w14:paraId="473A9700" w14:textId="77777777" w:rsidR="005E4FA9" w:rsidRDefault="005E4FA9" w:rsidP="00AB227C">
      <w:pPr>
        <w:pStyle w:val="BodyText"/>
        <w:spacing w:line="240" w:lineRule="auto"/>
        <w:rPr>
          <w:rFonts w:asciiTheme="minorHAnsi" w:hAnsiTheme="minorHAnsi"/>
          <w:b/>
          <w:sz w:val="24"/>
          <w:szCs w:val="24"/>
        </w:rPr>
      </w:pPr>
    </w:p>
    <w:p w14:paraId="2E5B6FD9" w14:textId="77777777" w:rsidR="005E4FA9" w:rsidRDefault="005E4FA9" w:rsidP="00AB227C">
      <w:pPr>
        <w:pStyle w:val="BodyText"/>
        <w:spacing w:line="240" w:lineRule="auto"/>
        <w:rPr>
          <w:rFonts w:asciiTheme="minorHAnsi" w:hAnsiTheme="minorHAnsi"/>
          <w:b/>
          <w:sz w:val="24"/>
          <w:szCs w:val="24"/>
        </w:rPr>
      </w:pPr>
    </w:p>
    <w:p w14:paraId="581E2B0D" w14:textId="77777777" w:rsidR="00724ADC" w:rsidRDefault="00724ADC" w:rsidP="00AB227C">
      <w:pPr>
        <w:pStyle w:val="BodyText"/>
        <w:spacing w:line="240" w:lineRule="auto"/>
        <w:rPr>
          <w:rFonts w:asciiTheme="minorHAnsi" w:hAnsiTheme="minorHAnsi"/>
          <w:b/>
          <w:sz w:val="24"/>
          <w:szCs w:val="24"/>
        </w:rPr>
      </w:pPr>
    </w:p>
    <w:p w14:paraId="43D5EC14" w14:textId="77777777" w:rsidR="00E154CE" w:rsidRDefault="00E154CE" w:rsidP="00AB227C">
      <w:pPr>
        <w:pStyle w:val="BodyText"/>
        <w:spacing w:line="240" w:lineRule="auto"/>
        <w:rPr>
          <w:rFonts w:asciiTheme="minorHAnsi" w:hAnsiTheme="minorHAnsi"/>
          <w:b/>
          <w:sz w:val="24"/>
          <w:szCs w:val="24"/>
        </w:rPr>
      </w:pPr>
    </w:p>
    <w:p w14:paraId="12D5E07B" w14:textId="77777777" w:rsidR="00E154CE" w:rsidRDefault="00E154CE" w:rsidP="00AB227C">
      <w:pPr>
        <w:pStyle w:val="BodyText"/>
        <w:spacing w:line="240" w:lineRule="auto"/>
        <w:rPr>
          <w:rFonts w:asciiTheme="minorHAnsi" w:hAnsiTheme="minorHAnsi"/>
          <w:b/>
          <w:sz w:val="24"/>
          <w:szCs w:val="24"/>
        </w:rPr>
      </w:pPr>
    </w:p>
    <w:p w14:paraId="6AEB97B7" w14:textId="00CEA67E" w:rsidR="00784AE9" w:rsidRPr="0080381B" w:rsidRDefault="00784AE9" w:rsidP="00AB227C">
      <w:pPr>
        <w:pStyle w:val="BodyText"/>
        <w:spacing w:line="240" w:lineRule="auto"/>
        <w:rPr>
          <w:rFonts w:asciiTheme="minorHAnsi" w:hAnsiTheme="minorHAnsi"/>
          <w:sz w:val="24"/>
          <w:szCs w:val="24"/>
        </w:rPr>
      </w:pPr>
      <w:r w:rsidRPr="0080381B">
        <w:rPr>
          <w:rFonts w:asciiTheme="minorHAnsi" w:hAnsiTheme="minorHAnsi"/>
          <w:b/>
          <w:sz w:val="24"/>
          <w:szCs w:val="24"/>
        </w:rPr>
        <w:lastRenderedPageBreak/>
        <w:t>Band Officers: Selection and Responsibilities</w:t>
      </w:r>
    </w:p>
    <w:p w14:paraId="6B28449C" w14:textId="51A40AF7" w:rsidR="00784AE9" w:rsidRPr="0080381B" w:rsidRDefault="00576B28" w:rsidP="00AB227C">
      <w:pPr>
        <w:pStyle w:val="BodyText"/>
        <w:numPr>
          <w:ilvl w:val="0"/>
          <w:numId w:val="6"/>
        </w:numPr>
        <w:spacing w:line="240" w:lineRule="auto"/>
        <w:rPr>
          <w:rFonts w:asciiTheme="minorHAnsi" w:hAnsiTheme="minorHAnsi"/>
          <w:sz w:val="24"/>
          <w:szCs w:val="24"/>
        </w:rPr>
      </w:pPr>
      <w:r w:rsidRPr="0080381B">
        <w:rPr>
          <w:rFonts w:asciiTheme="minorHAnsi" w:hAnsiTheme="minorHAnsi"/>
          <w:b/>
          <w:sz w:val="24"/>
          <w:szCs w:val="24"/>
        </w:rPr>
        <w:t>Band</w:t>
      </w:r>
      <w:r w:rsidR="00784AE9" w:rsidRPr="0080381B">
        <w:rPr>
          <w:rFonts w:asciiTheme="minorHAnsi" w:hAnsiTheme="minorHAnsi"/>
          <w:b/>
          <w:sz w:val="24"/>
          <w:szCs w:val="24"/>
        </w:rPr>
        <w:t xml:space="preserve"> Officers:</w:t>
      </w:r>
      <w:r w:rsidR="00784AE9" w:rsidRPr="0080381B">
        <w:rPr>
          <w:rFonts w:asciiTheme="minorHAnsi" w:hAnsiTheme="minorHAnsi"/>
          <w:sz w:val="24"/>
          <w:szCs w:val="24"/>
        </w:rPr>
        <w:t xml:space="preserve"> </w:t>
      </w:r>
      <w:r w:rsidR="00E171B5" w:rsidRPr="0080381B">
        <w:rPr>
          <w:rFonts w:asciiTheme="minorHAnsi" w:hAnsiTheme="minorHAnsi"/>
          <w:sz w:val="24"/>
          <w:szCs w:val="24"/>
        </w:rPr>
        <w:t xml:space="preserve">All </w:t>
      </w:r>
      <w:r w:rsidR="00784AE9" w:rsidRPr="0080381B">
        <w:rPr>
          <w:rFonts w:asciiTheme="minorHAnsi" w:hAnsiTheme="minorHAnsi"/>
          <w:sz w:val="24"/>
          <w:szCs w:val="24"/>
        </w:rPr>
        <w:t xml:space="preserve">Officers will be decided </w:t>
      </w:r>
      <w:r w:rsidR="00E171B5" w:rsidRPr="0080381B">
        <w:rPr>
          <w:rFonts w:asciiTheme="minorHAnsi" w:hAnsiTheme="minorHAnsi"/>
          <w:sz w:val="24"/>
          <w:szCs w:val="24"/>
        </w:rPr>
        <w:t xml:space="preserve">on </w:t>
      </w:r>
      <w:r w:rsidR="00784AE9" w:rsidRPr="0080381B">
        <w:rPr>
          <w:rFonts w:asciiTheme="minorHAnsi" w:hAnsiTheme="minorHAnsi"/>
          <w:sz w:val="24"/>
          <w:szCs w:val="24"/>
        </w:rPr>
        <w:t>by the Band Director</w:t>
      </w:r>
      <w:r w:rsidR="000A289F" w:rsidRPr="0080381B">
        <w:rPr>
          <w:rFonts w:asciiTheme="minorHAnsi" w:hAnsiTheme="minorHAnsi"/>
          <w:sz w:val="24"/>
          <w:szCs w:val="24"/>
        </w:rPr>
        <w:t xml:space="preserve"> and</w:t>
      </w:r>
      <w:r w:rsidR="00E171B5" w:rsidRPr="0080381B">
        <w:rPr>
          <w:rFonts w:asciiTheme="minorHAnsi" w:hAnsiTheme="minorHAnsi"/>
          <w:sz w:val="24"/>
          <w:szCs w:val="24"/>
        </w:rPr>
        <w:t>/or based on their interview and auditions</w:t>
      </w:r>
      <w:r w:rsidR="00784AE9" w:rsidRPr="0080381B">
        <w:rPr>
          <w:rFonts w:asciiTheme="minorHAnsi" w:hAnsiTheme="minorHAnsi"/>
          <w:sz w:val="24"/>
          <w:szCs w:val="24"/>
        </w:rPr>
        <w:t>. They must be on time, support other officers and the Band Director in and out of rehearsal, bring student concerns to the Band Director, accept awards on behalf of the band at awards cer</w:t>
      </w:r>
      <w:r w:rsidR="00B0056C" w:rsidRPr="0080381B">
        <w:rPr>
          <w:rFonts w:asciiTheme="minorHAnsi" w:hAnsiTheme="minorHAnsi"/>
          <w:sz w:val="24"/>
          <w:szCs w:val="24"/>
        </w:rPr>
        <w:t>e</w:t>
      </w:r>
      <w:r w:rsidR="007A0D88" w:rsidRPr="0080381B">
        <w:rPr>
          <w:rFonts w:asciiTheme="minorHAnsi" w:hAnsiTheme="minorHAnsi"/>
          <w:sz w:val="24"/>
          <w:szCs w:val="24"/>
        </w:rPr>
        <w:t>monies, and be good leaders/</w:t>
      </w:r>
      <w:r w:rsidR="00784AE9" w:rsidRPr="0080381B">
        <w:rPr>
          <w:rFonts w:asciiTheme="minorHAnsi" w:hAnsiTheme="minorHAnsi"/>
          <w:sz w:val="24"/>
          <w:szCs w:val="24"/>
        </w:rPr>
        <w:t xml:space="preserve">examples for the other students to follow. These positions are </w:t>
      </w:r>
      <w:r w:rsidR="00784AE9" w:rsidRPr="0080381B">
        <w:rPr>
          <w:rFonts w:asciiTheme="minorHAnsi" w:hAnsiTheme="minorHAnsi"/>
          <w:b/>
          <w:sz w:val="24"/>
          <w:szCs w:val="24"/>
        </w:rPr>
        <w:t>NOT</w:t>
      </w:r>
      <w:r w:rsidR="00B0056C" w:rsidRPr="0080381B">
        <w:rPr>
          <w:rFonts w:asciiTheme="minorHAnsi" w:hAnsiTheme="minorHAnsi"/>
          <w:sz w:val="24"/>
          <w:szCs w:val="24"/>
        </w:rPr>
        <w:t xml:space="preserve"> of a disc</w:t>
      </w:r>
      <w:r w:rsidR="00784AE9" w:rsidRPr="0080381B">
        <w:rPr>
          <w:rFonts w:asciiTheme="minorHAnsi" w:hAnsiTheme="minorHAnsi"/>
          <w:sz w:val="24"/>
          <w:szCs w:val="24"/>
        </w:rPr>
        <w:t>ip</w:t>
      </w:r>
      <w:r w:rsidR="00B0056C" w:rsidRPr="0080381B">
        <w:rPr>
          <w:rFonts w:asciiTheme="minorHAnsi" w:hAnsiTheme="minorHAnsi"/>
          <w:sz w:val="24"/>
          <w:szCs w:val="24"/>
        </w:rPr>
        <w:t>li</w:t>
      </w:r>
      <w:r w:rsidR="00784AE9" w:rsidRPr="0080381B">
        <w:rPr>
          <w:rFonts w:asciiTheme="minorHAnsi" w:hAnsiTheme="minorHAnsi"/>
          <w:sz w:val="24"/>
          <w:szCs w:val="24"/>
        </w:rPr>
        <w:t xml:space="preserve">nary nature. They are of a supportive and teaching nature and should be handled as such or risk being removed from such positions. </w:t>
      </w:r>
    </w:p>
    <w:p w14:paraId="02DCFBB4" w14:textId="72DC88A7" w:rsidR="00784AE9" w:rsidRPr="0080381B" w:rsidRDefault="00784AE9" w:rsidP="00AB227C">
      <w:pPr>
        <w:pStyle w:val="BodyText"/>
        <w:numPr>
          <w:ilvl w:val="0"/>
          <w:numId w:val="6"/>
        </w:numPr>
        <w:spacing w:line="240" w:lineRule="auto"/>
        <w:rPr>
          <w:rFonts w:asciiTheme="minorHAnsi" w:hAnsiTheme="minorHAnsi"/>
          <w:sz w:val="24"/>
          <w:szCs w:val="24"/>
        </w:rPr>
      </w:pPr>
      <w:r w:rsidRPr="0080381B">
        <w:rPr>
          <w:rFonts w:asciiTheme="minorHAnsi" w:hAnsiTheme="minorHAnsi"/>
          <w:b/>
          <w:sz w:val="24"/>
          <w:szCs w:val="24"/>
        </w:rPr>
        <w:t>Drum Major</w:t>
      </w:r>
      <w:r w:rsidR="00783144" w:rsidRPr="0080381B">
        <w:rPr>
          <w:rFonts w:asciiTheme="minorHAnsi" w:hAnsiTheme="minorHAnsi"/>
          <w:b/>
          <w:sz w:val="24"/>
          <w:szCs w:val="24"/>
        </w:rPr>
        <w:t>/Field Commander</w:t>
      </w:r>
      <w:r w:rsidRPr="0080381B">
        <w:rPr>
          <w:rFonts w:asciiTheme="minorHAnsi" w:hAnsiTheme="minorHAnsi"/>
          <w:b/>
          <w:sz w:val="24"/>
          <w:szCs w:val="24"/>
        </w:rPr>
        <w:t>:</w:t>
      </w:r>
      <w:r w:rsidR="000A289F" w:rsidRPr="0080381B">
        <w:rPr>
          <w:rFonts w:asciiTheme="minorHAnsi" w:hAnsiTheme="minorHAnsi"/>
          <w:sz w:val="24"/>
          <w:szCs w:val="24"/>
        </w:rPr>
        <w:t xml:space="preserve"> Conduct/</w:t>
      </w:r>
      <w:r w:rsidRPr="0080381B">
        <w:rPr>
          <w:rFonts w:asciiTheme="minorHAnsi" w:hAnsiTheme="minorHAnsi"/>
          <w:sz w:val="24"/>
          <w:szCs w:val="24"/>
        </w:rPr>
        <w:t>lead the Band, help the Band Director in preparing for and conducting rehearsals, conduct inspections, and support the other officers</w:t>
      </w:r>
      <w:r w:rsidR="00B0056C" w:rsidRPr="0080381B">
        <w:rPr>
          <w:rFonts w:asciiTheme="minorHAnsi" w:hAnsiTheme="minorHAnsi"/>
          <w:sz w:val="24"/>
          <w:szCs w:val="24"/>
        </w:rPr>
        <w:t xml:space="preserve">. The </w:t>
      </w:r>
      <w:r w:rsidR="00783144" w:rsidRPr="0080381B">
        <w:rPr>
          <w:rFonts w:asciiTheme="minorHAnsi" w:hAnsiTheme="minorHAnsi"/>
          <w:sz w:val="24"/>
          <w:szCs w:val="24"/>
        </w:rPr>
        <w:t>DM/FC</w:t>
      </w:r>
      <w:r w:rsidR="00B0056C" w:rsidRPr="0080381B">
        <w:rPr>
          <w:rFonts w:asciiTheme="minorHAnsi" w:hAnsiTheme="minorHAnsi"/>
          <w:sz w:val="24"/>
          <w:szCs w:val="24"/>
        </w:rPr>
        <w:t xml:space="preserve"> is also respon</w:t>
      </w:r>
      <w:r w:rsidRPr="0080381B">
        <w:rPr>
          <w:rFonts w:asciiTheme="minorHAnsi" w:hAnsiTheme="minorHAnsi"/>
          <w:sz w:val="24"/>
          <w:szCs w:val="24"/>
        </w:rPr>
        <w:t>s</w:t>
      </w:r>
      <w:r w:rsidR="00B0056C" w:rsidRPr="0080381B">
        <w:rPr>
          <w:rFonts w:asciiTheme="minorHAnsi" w:hAnsiTheme="minorHAnsi"/>
          <w:sz w:val="24"/>
          <w:szCs w:val="24"/>
        </w:rPr>
        <w:t>i</w:t>
      </w:r>
      <w:r w:rsidRPr="0080381B">
        <w:rPr>
          <w:rFonts w:asciiTheme="minorHAnsi" w:hAnsiTheme="minorHAnsi"/>
          <w:sz w:val="24"/>
          <w:szCs w:val="24"/>
        </w:rPr>
        <w:t>b</w:t>
      </w:r>
      <w:r w:rsidR="00B0056C" w:rsidRPr="0080381B">
        <w:rPr>
          <w:rFonts w:asciiTheme="minorHAnsi" w:hAnsiTheme="minorHAnsi"/>
          <w:sz w:val="24"/>
          <w:szCs w:val="24"/>
        </w:rPr>
        <w:t>le</w:t>
      </w:r>
      <w:r w:rsidRPr="0080381B">
        <w:rPr>
          <w:rFonts w:asciiTheme="minorHAnsi" w:hAnsiTheme="minorHAnsi"/>
          <w:sz w:val="24"/>
          <w:szCs w:val="24"/>
        </w:rPr>
        <w:t xml:space="preserve"> for </w:t>
      </w:r>
      <w:r w:rsidR="00721FC2">
        <w:rPr>
          <w:rFonts w:asciiTheme="minorHAnsi" w:hAnsiTheme="minorHAnsi"/>
          <w:sz w:val="24"/>
          <w:szCs w:val="24"/>
        </w:rPr>
        <w:t>understanding</w:t>
      </w:r>
      <w:r w:rsidRPr="0080381B">
        <w:rPr>
          <w:rFonts w:asciiTheme="minorHAnsi" w:hAnsiTheme="minorHAnsi"/>
          <w:sz w:val="24"/>
          <w:szCs w:val="24"/>
        </w:rPr>
        <w:t xml:space="preserve"> everyone else's part/music/drill.</w:t>
      </w:r>
      <w:r w:rsidR="00F520C2" w:rsidRPr="0080381B">
        <w:rPr>
          <w:rFonts w:asciiTheme="minorHAnsi" w:hAnsiTheme="minorHAnsi"/>
          <w:sz w:val="24"/>
          <w:szCs w:val="24"/>
        </w:rPr>
        <w:t xml:space="preserve"> Must be attentive to the request of the Director and must conduct as the Director requests.</w:t>
      </w:r>
    </w:p>
    <w:p w14:paraId="72B0D293" w14:textId="7223D651" w:rsidR="00784AE9" w:rsidRPr="0080381B" w:rsidRDefault="00784AE9" w:rsidP="00AB227C">
      <w:pPr>
        <w:pStyle w:val="BodyText"/>
        <w:numPr>
          <w:ilvl w:val="0"/>
          <w:numId w:val="6"/>
        </w:numPr>
        <w:spacing w:line="240" w:lineRule="auto"/>
        <w:rPr>
          <w:rFonts w:asciiTheme="minorHAnsi" w:hAnsiTheme="minorHAnsi"/>
          <w:sz w:val="24"/>
          <w:szCs w:val="24"/>
        </w:rPr>
      </w:pPr>
      <w:r w:rsidRPr="0080381B">
        <w:rPr>
          <w:rFonts w:asciiTheme="minorHAnsi" w:hAnsiTheme="minorHAnsi"/>
          <w:b/>
          <w:sz w:val="24"/>
          <w:szCs w:val="24"/>
        </w:rPr>
        <w:t xml:space="preserve">Band Captain: </w:t>
      </w:r>
      <w:r w:rsidRPr="0080381B">
        <w:rPr>
          <w:rFonts w:asciiTheme="minorHAnsi" w:hAnsiTheme="minorHAnsi"/>
          <w:sz w:val="24"/>
          <w:szCs w:val="24"/>
        </w:rPr>
        <w:t>Help the Band Director when needed, act as primary student representative for the b</w:t>
      </w:r>
      <w:r w:rsidR="007A0D88" w:rsidRPr="0080381B">
        <w:rPr>
          <w:rFonts w:asciiTheme="minorHAnsi" w:hAnsiTheme="minorHAnsi"/>
          <w:sz w:val="24"/>
          <w:szCs w:val="24"/>
        </w:rPr>
        <w:t>and, and be prepared to conduct/</w:t>
      </w:r>
      <w:r w:rsidRPr="0080381B">
        <w:rPr>
          <w:rFonts w:asciiTheme="minorHAnsi" w:hAnsiTheme="minorHAnsi"/>
          <w:sz w:val="24"/>
          <w:szCs w:val="24"/>
        </w:rPr>
        <w:t xml:space="preserve">lead the band whenever necessary. The Band Captain should know everything the </w:t>
      </w:r>
      <w:r w:rsidR="00783144" w:rsidRPr="0080381B">
        <w:rPr>
          <w:rFonts w:asciiTheme="minorHAnsi" w:hAnsiTheme="minorHAnsi"/>
          <w:sz w:val="24"/>
          <w:szCs w:val="24"/>
        </w:rPr>
        <w:t>DM/FC</w:t>
      </w:r>
      <w:r w:rsidRPr="0080381B">
        <w:rPr>
          <w:rFonts w:asciiTheme="minorHAnsi" w:hAnsiTheme="minorHAnsi"/>
          <w:sz w:val="24"/>
          <w:szCs w:val="24"/>
        </w:rPr>
        <w:t xml:space="preserve"> does in case something should happen to or removal of t</w:t>
      </w:r>
      <w:r w:rsidR="00B0056C" w:rsidRPr="0080381B">
        <w:rPr>
          <w:rFonts w:asciiTheme="minorHAnsi" w:hAnsiTheme="minorHAnsi"/>
          <w:sz w:val="24"/>
          <w:szCs w:val="24"/>
        </w:rPr>
        <w:t>he Drum Major</w:t>
      </w:r>
      <w:r w:rsidR="00783144" w:rsidRPr="0080381B">
        <w:rPr>
          <w:rFonts w:asciiTheme="minorHAnsi" w:hAnsiTheme="minorHAnsi"/>
          <w:sz w:val="24"/>
          <w:szCs w:val="24"/>
        </w:rPr>
        <w:t>/Field Commander</w:t>
      </w:r>
      <w:r w:rsidR="00B0056C" w:rsidRPr="0080381B">
        <w:rPr>
          <w:rFonts w:asciiTheme="minorHAnsi" w:hAnsiTheme="minorHAnsi"/>
          <w:sz w:val="24"/>
          <w:szCs w:val="24"/>
        </w:rPr>
        <w:t xml:space="preserve"> should </w:t>
      </w:r>
      <w:r w:rsidR="00721FC2">
        <w:rPr>
          <w:rFonts w:asciiTheme="minorHAnsi" w:hAnsiTheme="minorHAnsi"/>
          <w:sz w:val="24"/>
          <w:szCs w:val="24"/>
        </w:rPr>
        <w:t xml:space="preserve">it </w:t>
      </w:r>
      <w:r w:rsidR="00B0056C" w:rsidRPr="0080381B">
        <w:rPr>
          <w:rFonts w:asciiTheme="minorHAnsi" w:hAnsiTheme="minorHAnsi"/>
          <w:sz w:val="24"/>
          <w:szCs w:val="24"/>
        </w:rPr>
        <w:t>become nec</w:t>
      </w:r>
      <w:r w:rsidRPr="0080381B">
        <w:rPr>
          <w:rFonts w:asciiTheme="minorHAnsi" w:hAnsiTheme="minorHAnsi"/>
          <w:sz w:val="24"/>
          <w:szCs w:val="24"/>
        </w:rPr>
        <w:t>essary.</w:t>
      </w:r>
    </w:p>
    <w:p w14:paraId="048B355D" w14:textId="4C35207D" w:rsidR="00784AE9" w:rsidRPr="0080381B" w:rsidRDefault="00784AE9" w:rsidP="00AB227C">
      <w:pPr>
        <w:pStyle w:val="BodyText"/>
        <w:numPr>
          <w:ilvl w:val="0"/>
          <w:numId w:val="6"/>
        </w:numPr>
        <w:spacing w:line="240" w:lineRule="auto"/>
        <w:rPr>
          <w:rFonts w:asciiTheme="minorHAnsi" w:hAnsiTheme="minorHAnsi"/>
          <w:sz w:val="24"/>
          <w:szCs w:val="24"/>
        </w:rPr>
      </w:pPr>
      <w:r w:rsidRPr="0080381B">
        <w:rPr>
          <w:rFonts w:asciiTheme="minorHAnsi" w:hAnsiTheme="minorHAnsi"/>
          <w:b/>
          <w:sz w:val="24"/>
          <w:szCs w:val="24"/>
        </w:rPr>
        <w:t>Lieutenants:</w:t>
      </w:r>
      <w:r w:rsidRPr="0080381B">
        <w:rPr>
          <w:rFonts w:asciiTheme="minorHAnsi" w:hAnsiTheme="minorHAnsi"/>
          <w:sz w:val="24"/>
          <w:szCs w:val="24"/>
        </w:rPr>
        <w:t xml:space="preserve"> </w:t>
      </w:r>
      <w:r w:rsidR="00A00482" w:rsidRPr="0080381B">
        <w:rPr>
          <w:rFonts w:asciiTheme="minorHAnsi" w:hAnsiTheme="minorHAnsi"/>
          <w:b/>
          <w:sz w:val="24"/>
          <w:szCs w:val="24"/>
        </w:rPr>
        <w:t>Woodwind, Brass</w:t>
      </w:r>
      <w:r w:rsidR="0060365F" w:rsidRPr="0080381B">
        <w:rPr>
          <w:rFonts w:asciiTheme="minorHAnsi" w:hAnsiTheme="minorHAnsi"/>
          <w:b/>
          <w:sz w:val="24"/>
          <w:szCs w:val="24"/>
        </w:rPr>
        <w:t>, Logistics;</w:t>
      </w:r>
      <w:r w:rsidR="0060365F" w:rsidRPr="0080381B">
        <w:rPr>
          <w:rFonts w:asciiTheme="minorHAnsi" w:hAnsiTheme="minorHAnsi"/>
          <w:sz w:val="24"/>
          <w:szCs w:val="24"/>
        </w:rPr>
        <w:t xml:space="preserve"> </w:t>
      </w:r>
      <w:r w:rsidRPr="0080381B">
        <w:rPr>
          <w:rFonts w:asciiTheme="minorHAnsi" w:hAnsiTheme="minorHAnsi"/>
          <w:sz w:val="24"/>
          <w:szCs w:val="24"/>
        </w:rPr>
        <w:t>Help the Band Director when needed, monitor all loading and unloading of equipment including instruments and uniforms. This includes equipment needs for trips, perf</w:t>
      </w:r>
      <w:r w:rsidR="007A0D88" w:rsidRPr="0080381B">
        <w:rPr>
          <w:rFonts w:asciiTheme="minorHAnsi" w:hAnsiTheme="minorHAnsi"/>
          <w:sz w:val="24"/>
          <w:szCs w:val="24"/>
        </w:rPr>
        <w:t>ormances</w:t>
      </w:r>
      <w:r w:rsidRPr="0080381B">
        <w:rPr>
          <w:rFonts w:asciiTheme="minorHAnsi" w:hAnsiTheme="minorHAnsi"/>
          <w:sz w:val="24"/>
          <w:szCs w:val="24"/>
        </w:rPr>
        <w:t xml:space="preserve"> and rehearsals.</w:t>
      </w:r>
    </w:p>
    <w:p w14:paraId="6B8AE0D0" w14:textId="2D1AF437" w:rsidR="00784AE9" w:rsidRPr="0080381B" w:rsidRDefault="0060365F" w:rsidP="00AB227C">
      <w:pPr>
        <w:pStyle w:val="BodyText"/>
        <w:numPr>
          <w:ilvl w:val="0"/>
          <w:numId w:val="6"/>
        </w:numPr>
        <w:spacing w:line="240" w:lineRule="auto"/>
        <w:rPr>
          <w:rFonts w:asciiTheme="minorHAnsi" w:hAnsiTheme="minorHAnsi"/>
          <w:sz w:val="24"/>
          <w:szCs w:val="24"/>
        </w:rPr>
      </w:pPr>
      <w:r w:rsidRPr="0080381B">
        <w:rPr>
          <w:rFonts w:asciiTheme="minorHAnsi" w:hAnsiTheme="minorHAnsi"/>
          <w:b/>
          <w:sz w:val="24"/>
          <w:szCs w:val="24"/>
        </w:rPr>
        <w:t>Lieutenants</w:t>
      </w:r>
      <w:r w:rsidR="00FF316C">
        <w:rPr>
          <w:rFonts w:asciiTheme="minorHAnsi" w:hAnsiTheme="minorHAnsi"/>
          <w:b/>
          <w:sz w:val="24"/>
          <w:szCs w:val="24"/>
        </w:rPr>
        <w:t>:</w:t>
      </w:r>
      <w:r w:rsidRPr="0080381B">
        <w:rPr>
          <w:rFonts w:asciiTheme="minorHAnsi" w:hAnsiTheme="minorHAnsi"/>
          <w:b/>
          <w:sz w:val="24"/>
          <w:szCs w:val="24"/>
        </w:rPr>
        <w:t xml:space="preserve"> </w:t>
      </w:r>
      <w:r w:rsidR="007A0D88" w:rsidRPr="0080381B">
        <w:rPr>
          <w:rFonts w:asciiTheme="minorHAnsi" w:hAnsiTheme="minorHAnsi"/>
          <w:b/>
          <w:sz w:val="24"/>
          <w:szCs w:val="24"/>
        </w:rPr>
        <w:t>Guard</w:t>
      </w:r>
      <w:r w:rsidR="00322577" w:rsidRPr="0080381B">
        <w:rPr>
          <w:rFonts w:asciiTheme="minorHAnsi" w:hAnsiTheme="minorHAnsi"/>
          <w:b/>
          <w:sz w:val="24"/>
          <w:szCs w:val="24"/>
        </w:rPr>
        <w:t xml:space="preserve"> &amp; </w:t>
      </w:r>
      <w:r w:rsidR="00784AE9" w:rsidRPr="0080381B">
        <w:rPr>
          <w:rFonts w:asciiTheme="minorHAnsi" w:hAnsiTheme="minorHAnsi"/>
          <w:b/>
          <w:sz w:val="24"/>
          <w:szCs w:val="24"/>
        </w:rPr>
        <w:t>Percussion:</w:t>
      </w:r>
      <w:r w:rsidR="00784AE9" w:rsidRPr="0080381B">
        <w:rPr>
          <w:rFonts w:asciiTheme="minorHAnsi" w:hAnsiTheme="minorHAnsi"/>
          <w:sz w:val="24"/>
          <w:szCs w:val="24"/>
        </w:rPr>
        <w:t xml:space="preserve"> Help all guard and percussion members stay organized and out of trouble, lead their section in warm</w:t>
      </w:r>
      <w:r w:rsidR="00B0056C" w:rsidRPr="0080381B">
        <w:rPr>
          <w:rFonts w:asciiTheme="minorHAnsi" w:hAnsiTheme="minorHAnsi"/>
          <w:sz w:val="24"/>
          <w:szCs w:val="24"/>
        </w:rPr>
        <w:t>-</w:t>
      </w:r>
      <w:r w:rsidR="00784AE9" w:rsidRPr="0080381B">
        <w:rPr>
          <w:rFonts w:asciiTheme="minorHAnsi" w:hAnsiTheme="minorHAnsi"/>
          <w:sz w:val="24"/>
          <w:szCs w:val="24"/>
        </w:rPr>
        <w:t>ups for practice and performances, make sure their sections instruments are properly stored and maintained, keep storage areas clean and make sure all necessary equipment is loaded and unloaded on all trips.</w:t>
      </w:r>
    </w:p>
    <w:p w14:paraId="49DF75F6" w14:textId="18DDFC6E" w:rsidR="00A00482" w:rsidRPr="0080381B" w:rsidRDefault="00F520C2" w:rsidP="00AB227C">
      <w:pPr>
        <w:pStyle w:val="BodyText"/>
        <w:numPr>
          <w:ilvl w:val="0"/>
          <w:numId w:val="6"/>
        </w:numPr>
        <w:spacing w:line="240" w:lineRule="auto"/>
        <w:rPr>
          <w:rFonts w:asciiTheme="minorHAnsi" w:hAnsiTheme="minorHAnsi"/>
          <w:sz w:val="24"/>
          <w:szCs w:val="24"/>
        </w:rPr>
      </w:pPr>
      <w:r w:rsidRPr="0080381B">
        <w:rPr>
          <w:rFonts w:asciiTheme="minorHAnsi" w:hAnsiTheme="minorHAnsi"/>
          <w:b/>
          <w:sz w:val="24"/>
          <w:szCs w:val="24"/>
        </w:rPr>
        <w:t>Sergeants</w:t>
      </w:r>
      <w:r w:rsidR="00FF316C">
        <w:rPr>
          <w:rFonts w:asciiTheme="minorHAnsi" w:hAnsiTheme="minorHAnsi"/>
          <w:b/>
          <w:sz w:val="24"/>
          <w:szCs w:val="24"/>
        </w:rPr>
        <w:t>,</w:t>
      </w:r>
      <w:r w:rsidRPr="0080381B">
        <w:rPr>
          <w:rFonts w:asciiTheme="minorHAnsi" w:hAnsiTheme="minorHAnsi"/>
          <w:b/>
          <w:sz w:val="24"/>
          <w:szCs w:val="24"/>
        </w:rPr>
        <w:t xml:space="preserve"> Corporals</w:t>
      </w:r>
      <w:r w:rsidR="00FF316C">
        <w:rPr>
          <w:rFonts w:asciiTheme="minorHAnsi" w:hAnsiTheme="minorHAnsi"/>
          <w:b/>
          <w:sz w:val="24"/>
          <w:szCs w:val="24"/>
        </w:rPr>
        <w:t xml:space="preserve"> and PFC’s</w:t>
      </w:r>
      <w:r w:rsidRPr="0080381B">
        <w:rPr>
          <w:rFonts w:asciiTheme="minorHAnsi" w:hAnsiTheme="minorHAnsi"/>
          <w:b/>
          <w:sz w:val="24"/>
          <w:szCs w:val="24"/>
        </w:rPr>
        <w:t>/</w:t>
      </w:r>
      <w:r w:rsidR="00A00482" w:rsidRPr="0080381B">
        <w:rPr>
          <w:rFonts w:asciiTheme="minorHAnsi" w:hAnsiTheme="minorHAnsi"/>
          <w:b/>
          <w:sz w:val="24"/>
          <w:szCs w:val="24"/>
        </w:rPr>
        <w:t xml:space="preserve">Section Leaders: </w:t>
      </w:r>
      <w:r w:rsidR="00A00482" w:rsidRPr="0080381B">
        <w:rPr>
          <w:rFonts w:asciiTheme="minorHAnsi" w:hAnsiTheme="minorHAnsi"/>
          <w:sz w:val="24"/>
          <w:szCs w:val="24"/>
        </w:rPr>
        <w:t xml:space="preserve">These students are responsible for their own sections. They should ensure their members know their music, drill, follow rules, and act according to the standards set forth within the Band and this handbook. Section Leaders are the </w:t>
      </w:r>
      <w:r w:rsidR="00A00482" w:rsidRPr="0080381B">
        <w:rPr>
          <w:rFonts w:asciiTheme="minorHAnsi" w:hAnsiTheme="minorHAnsi"/>
          <w:b/>
          <w:sz w:val="24"/>
          <w:szCs w:val="24"/>
        </w:rPr>
        <w:t xml:space="preserve">PRIMARY </w:t>
      </w:r>
      <w:r w:rsidR="00A00482" w:rsidRPr="0080381B">
        <w:rPr>
          <w:rFonts w:asciiTheme="minorHAnsi" w:hAnsiTheme="minorHAnsi"/>
          <w:sz w:val="24"/>
          <w:szCs w:val="24"/>
        </w:rPr>
        <w:t>source for band members to rec</w:t>
      </w:r>
      <w:r w:rsidR="009826BF" w:rsidRPr="0080381B">
        <w:rPr>
          <w:rFonts w:asciiTheme="minorHAnsi" w:hAnsiTheme="minorHAnsi"/>
          <w:sz w:val="24"/>
          <w:szCs w:val="24"/>
        </w:rPr>
        <w:t>ei</w:t>
      </w:r>
      <w:r w:rsidR="00A00482" w:rsidRPr="0080381B">
        <w:rPr>
          <w:rFonts w:asciiTheme="minorHAnsi" w:hAnsiTheme="minorHAnsi"/>
          <w:sz w:val="24"/>
          <w:szCs w:val="24"/>
        </w:rPr>
        <w:t>ve feedback, music, equipment, or to ask questions that they may have.</w:t>
      </w:r>
    </w:p>
    <w:p w14:paraId="1CBD3583" w14:textId="4B673CC8" w:rsidR="00A00482" w:rsidRDefault="00A00482" w:rsidP="00AB227C">
      <w:pPr>
        <w:pStyle w:val="BodyText"/>
        <w:numPr>
          <w:ilvl w:val="0"/>
          <w:numId w:val="6"/>
        </w:numPr>
        <w:spacing w:line="240" w:lineRule="auto"/>
        <w:rPr>
          <w:rFonts w:asciiTheme="minorHAnsi" w:hAnsiTheme="minorHAnsi"/>
          <w:sz w:val="24"/>
          <w:szCs w:val="24"/>
        </w:rPr>
      </w:pPr>
      <w:r w:rsidRPr="0080381B">
        <w:rPr>
          <w:rFonts w:asciiTheme="minorHAnsi" w:hAnsiTheme="minorHAnsi"/>
          <w:b/>
          <w:sz w:val="24"/>
          <w:szCs w:val="24"/>
        </w:rPr>
        <w:t>Librarian</w:t>
      </w:r>
      <w:r w:rsidR="005114F6">
        <w:rPr>
          <w:rFonts w:asciiTheme="minorHAnsi" w:hAnsiTheme="minorHAnsi"/>
          <w:b/>
          <w:sz w:val="24"/>
          <w:szCs w:val="24"/>
        </w:rPr>
        <w:t>/Secretary</w:t>
      </w:r>
      <w:r w:rsidRPr="0080381B">
        <w:rPr>
          <w:rFonts w:asciiTheme="minorHAnsi" w:hAnsiTheme="minorHAnsi"/>
          <w:b/>
          <w:sz w:val="24"/>
          <w:szCs w:val="24"/>
        </w:rPr>
        <w:t xml:space="preserve">: </w:t>
      </w:r>
      <w:r w:rsidRPr="0080381B">
        <w:rPr>
          <w:rFonts w:asciiTheme="minorHAnsi" w:hAnsiTheme="minorHAnsi"/>
          <w:sz w:val="24"/>
          <w:szCs w:val="24"/>
        </w:rPr>
        <w:t>Will take care of filing and cataloguing music. Help in keeping the Library neat and orderly, distribute and collect music, keep account for lost or damaged music, and help manage student portfolios.</w:t>
      </w:r>
    </w:p>
    <w:p w14:paraId="5293A131" w14:textId="049BBB28" w:rsidR="003C1D07" w:rsidRDefault="003C1D07" w:rsidP="003C1D07">
      <w:pPr>
        <w:pStyle w:val="BodyText"/>
        <w:spacing w:line="240" w:lineRule="auto"/>
        <w:rPr>
          <w:rFonts w:asciiTheme="minorHAnsi" w:hAnsiTheme="minorHAnsi"/>
          <w:sz w:val="24"/>
          <w:szCs w:val="24"/>
        </w:rPr>
      </w:pPr>
    </w:p>
    <w:p w14:paraId="6567A5A7" w14:textId="73FED4B4" w:rsidR="003C1D07" w:rsidRPr="0080381B" w:rsidRDefault="003C1D07" w:rsidP="003C1D07">
      <w:pPr>
        <w:pStyle w:val="BodyText"/>
        <w:spacing w:line="240" w:lineRule="auto"/>
        <w:jc w:val="center"/>
        <w:rPr>
          <w:rFonts w:asciiTheme="minorHAnsi" w:hAnsiTheme="minorHAnsi"/>
          <w:sz w:val="24"/>
          <w:szCs w:val="24"/>
        </w:rPr>
      </w:pPr>
      <w:r>
        <w:rPr>
          <w:rFonts w:asciiTheme="minorHAnsi" w:hAnsiTheme="minorHAnsi"/>
          <w:sz w:val="24"/>
          <w:szCs w:val="24"/>
        </w:rPr>
        <w:t>Please see the student Leadership information and requirements</w:t>
      </w:r>
    </w:p>
    <w:p w14:paraId="6AAE687B" w14:textId="77777777" w:rsidR="00C708F7" w:rsidRPr="0080381B" w:rsidRDefault="00C708F7" w:rsidP="00016B94">
      <w:pPr>
        <w:rPr>
          <w:rFonts w:asciiTheme="minorHAnsi" w:hAnsiTheme="minorHAnsi"/>
          <w:b/>
          <w:szCs w:val="24"/>
        </w:rPr>
      </w:pPr>
    </w:p>
    <w:p w14:paraId="48AD2BB5" w14:textId="77777777" w:rsidR="0060799D" w:rsidRDefault="0060799D" w:rsidP="00016B94">
      <w:pPr>
        <w:rPr>
          <w:rFonts w:asciiTheme="minorHAnsi" w:hAnsiTheme="minorHAnsi"/>
          <w:b/>
          <w:szCs w:val="24"/>
        </w:rPr>
      </w:pPr>
    </w:p>
    <w:p w14:paraId="18F6FB67" w14:textId="77777777" w:rsidR="0060799D" w:rsidRDefault="0060799D" w:rsidP="00016B94">
      <w:pPr>
        <w:rPr>
          <w:rFonts w:asciiTheme="minorHAnsi" w:hAnsiTheme="minorHAnsi"/>
          <w:b/>
          <w:szCs w:val="24"/>
        </w:rPr>
      </w:pPr>
    </w:p>
    <w:p w14:paraId="300D78E3" w14:textId="77777777" w:rsidR="00724ADC" w:rsidRDefault="00724ADC" w:rsidP="00016B94">
      <w:pPr>
        <w:rPr>
          <w:rFonts w:asciiTheme="minorHAnsi" w:hAnsiTheme="minorHAnsi"/>
          <w:b/>
          <w:szCs w:val="24"/>
        </w:rPr>
      </w:pPr>
    </w:p>
    <w:p w14:paraId="208CAA8F" w14:textId="77777777" w:rsidR="00724ADC" w:rsidRDefault="00724ADC" w:rsidP="00016B94">
      <w:pPr>
        <w:rPr>
          <w:rFonts w:asciiTheme="minorHAnsi" w:hAnsiTheme="minorHAnsi"/>
          <w:b/>
          <w:szCs w:val="24"/>
        </w:rPr>
      </w:pPr>
    </w:p>
    <w:p w14:paraId="1F9F7245" w14:textId="77777777" w:rsidR="001C5C5A" w:rsidRDefault="001C5C5A" w:rsidP="005E4FA9">
      <w:pPr>
        <w:rPr>
          <w:rFonts w:asciiTheme="minorHAnsi" w:hAnsiTheme="minorHAnsi"/>
          <w:b/>
          <w:szCs w:val="24"/>
        </w:rPr>
      </w:pPr>
    </w:p>
    <w:p w14:paraId="651CF7AB" w14:textId="77777777" w:rsidR="00E154CE" w:rsidRDefault="00E154CE" w:rsidP="005E4FA9">
      <w:pPr>
        <w:rPr>
          <w:rFonts w:asciiTheme="minorHAnsi" w:hAnsiTheme="minorHAnsi"/>
          <w:b/>
          <w:szCs w:val="24"/>
        </w:rPr>
      </w:pPr>
    </w:p>
    <w:p w14:paraId="415AF38D" w14:textId="77777777" w:rsidR="00E154CE" w:rsidRDefault="00E154CE" w:rsidP="005E4FA9">
      <w:pPr>
        <w:rPr>
          <w:rFonts w:asciiTheme="minorHAnsi" w:hAnsiTheme="minorHAnsi"/>
          <w:b/>
          <w:szCs w:val="24"/>
        </w:rPr>
      </w:pPr>
    </w:p>
    <w:p w14:paraId="422ECBDE" w14:textId="77777777" w:rsidR="00E154CE" w:rsidRDefault="00E154CE" w:rsidP="005E4FA9">
      <w:pPr>
        <w:rPr>
          <w:rFonts w:asciiTheme="minorHAnsi" w:hAnsiTheme="minorHAnsi"/>
          <w:b/>
          <w:szCs w:val="24"/>
        </w:rPr>
      </w:pPr>
    </w:p>
    <w:p w14:paraId="0F88EB6D" w14:textId="593E32C6" w:rsidR="00784AE9" w:rsidRPr="005E4FA9" w:rsidRDefault="00784AE9" w:rsidP="005E4FA9">
      <w:pPr>
        <w:rPr>
          <w:b/>
        </w:rPr>
      </w:pPr>
      <w:r w:rsidRPr="006238CC">
        <w:rPr>
          <w:rFonts w:asciiTheme="minorHAnsi" w:hAnsiTheme="minorHAnsi"/>
          <w:b/>
          <w:szCs w:val="24"/>
        </w:rPr>
        <w:t>Student Responsibil</w:t>
      </w:r>
      <w:r w:rsidR="00B0056C" w:rsidRPr="006238CC">
        <w:rPr>
          <w:rFonts w:asciiTheme="minorHAnsi" w:hAnsiTheme="minorHAnsi"/>
          <w:b/>
          <w:szCs w:val="24"/>
        </w:rPr>
        <w:t>i</w:t>
      </w:r>
      <w:r w:rsidRPr="006238CC">
        <w:rPr>
          <w:rFonts w:asciiTheme="minorHAnsi" w:hAnsiTheme="minorHAnsi"/>
          <w:b/>
          <w:szCs w:val="24"/>
        </w:rPr>
        <w:t>ties for Trips:</w:t>
      </w:r>
    </w:p>
    <w:p w14:paraId="12BC7557" w14:textId="122C3F22" w:rsidR="00784AE9" w:rsidRPr="006238CC" w:rsidRDefault="00784AE9" w:rsidP="006238CC">
      <w:pPr>
        <w:pStyle w:val="BodyText"/>
        <w:numPr>
          <w:ilvl w:val="0"/>
          <w:numId w:val="7"/>
        </w:numPr>
        <w:spacing w:line="240" w:lineRule="auto"/>
        <w:rPr>
          <w:rFonts w:asciiTheme="minorHAnsi" w:hAnsiTheme="minorHAnsi"/>
          <w:sz w:val="24"/>
          <w:szCs w:val="24"/>
        </w:rPr>
      </w:pPr>
      <w:r w:rsidRPr="006238CC">
        <w:rPr>
          <w:rFonts w:asciiTheme="minorHAnsi" w:hAnsiTheme="minorHAnsi"/>
          <w:sz w:val="24"/>
          <w:szCs w:val="24"/>
        </w:rPr>
        <w:t xml:space="preserve">Each student should </w:t>
      </w:r>
      <w:r w:rsidR="00754B92" w:rsidRPr="006238CC">
        <w:rPr>
          <w:rFonts w:asciiTheme="minorHAnsi" w:hAnsiTheme="minorHAnsi"/>
          <w:sz w:val="24"/>
          <w:szCs w:val="24"/>
        </w:rPr>
        <w:t>make sure</w:t>
      </w:r>
      <w:r w:rsidRPr="006238CC">
        <w:rPr>
          <w:rFonts w:asciiTheme="minorHAnsi" w:hAnsiTheme="minorHAnsi"/>
          <w:sz w:val="24"/>
          <w:szCs w:val="24"/>
        </w:rPr>
        <w:t xml:space="preserve"> their own uniform and all its parts</w:t>
      </w:r>
      <w:r w:rsidR="00754B92" w:rsidRPr="006238CC">
        <w:rPr>
          <w:rFonts w:asciiTheme="minorHAnsi" w:hAnsiTheme="minorHAnsi"/>
          <w:sz w:val="24"/>
          <w:szCs w:val="24"/>
        </w:rPr>
        <w:t xml:space="preserve"> are complete and ready to use</w:t>
      </w:r>
      <w:r w:rsidRPr="006238CC">
        <w:rPr>
          <w:rFonts w:asciiTheme="minorHAnsi" w:hAnsiTheme="minorHAnsi"/>
          <w:sz w:val="24"/>
          <w:szCs w:val="24"/>
        </w:rPr>
        <w:t>.</w:t>
      </w:r>
      <w:r w:rsidR="00754B92" w:rsidRPr="006238CC">
        <w:rPr>
          <w:rFonts w:asciiTheme="minorHAnsi" w:hAnsiTheme="minorHAnsi"/>
          <w:sz w:val="24"/>
          <w:szCs w:val="24"/>
        </w:rPr>
        <w:t xml:space="preserve"> (The Band and Boosters will clean the uniforms a couple of times </w:t>
      </w:r>
      <w:r w:rsidR="00783144" w:rsidRPr="006238CC">
        <w:rPr>
          <w:rFonts w:asciiTheme="minorHAnsi" w:hAnsiTheme="minorHAnsi"/>
          <w:sz w:val="24"/>
          <w:szCs w:val="24"/>
        </w:rPr>
        <w:t>per</w:t>
      </w:r>
      <w:r w:rsidR="00754B92" w:rsidRPr="006238CC">
        <w:rPr>
          <w:rFonts w:asciiTheme="minorHAnsi" w:hAnsiTheme="minorHAnsi"/>
          <w:sz w:val="24"/>
          <w:szCs w:val="24"/>
        </w:rPr>
        <w:t xml:space="preserve"> year) </w:t>
      </w:r>
    </w:p>
    <w:p w14:paraId="62EE3BAF" w14:textId="77777777" w:rsidR="00784AE9" w:rsidRPr="006238CC" w:rsidRDefault="00784AE9" w:rsidP="006238CC">
      <w:pPr>
        <w:pStyle w:val="BodyText"/>
        <w:numPr>
          <w:ilvl w:val="0"/>
          <w:numId w:val="7"/>
        </w:numPr>
        <w:spacing w:line="240" w:lineRule="auto"/>
        <w:rPr>
          <w:rFonts w:asciiTheme="minorHAnsi" w:hAnsiTheme="minorHAnsi"/>
          <w:sz w:val="24"/>
          <w:szCs w:val="24"/>
        </w:rPr>
      </w:pPr>
      <w:r w:rsidRPr="006238CC">
        <w:rPr>
          <w:rFonts w:asciiTheme="minorHAnsi" w:hAnsiTheme="minorHAnsi"/>
          <w:sz w:val="24"/>
          <w:szCs w:val="24"/>
        </w:rPr>
        <w:t>Each student should maintain and take of their own instrument, music, lyre, mouthpieces, reeds, etc...</w:t>
      </w:r>
    </w:p>
    <w:p w14:paraId="68748170" w14:textId="77777777" w:rsidR="00784AE9" w:rsidRPr="006238CC" w:rsidRDefault="00784AE9" w:rsidP="006238CC">
      <w:pPr>
        <w:pStyle w:val="BodyText"/>
        <w:numPr>
          <w:ilvl w:val="0"/>
          <w:numId w:val="7"/>
        </w:numPr>
        <w:spacing w:line="240" w:lineRule="auto"/>
        <w:rPr>
          <w:rFonts w:asciiTheme="minorHAnsi" w:hAnsiTheme="minorHAnsi"/>
          <w:sz w:val="24"/>
          <w:szCs w:val="24"/>
        </w:rPr>
      </w:pPr>
      <w:r w:rsidRPr="006238CC">
        <w:rPr>
          <w:rFonts w:asciiTheme="minorHAnsi" w:hAnsiTheme="minorHAnsi"/>
          <w:sz w:val="24"/>
          <w:szCs w:val="24"/>
        </w:rPr>
        <w:t>Each student should help load and unload the equipment under the guidance of their Lieutenants.</w:t>
      </w:r>
    </w:p>
    <w:p w14:paraId="58968FDC" w14:textId="77777777" w:rsidR="00784AE9" w:rsidRPr="006238CC" w:rsidRDefault="00784AE9" w:rsidP="006238CC">
      <w:pPr>
        <w:pStyle w:val="BodyText"/>
        <w:numPr>
          <w:ilvl w:val="0"/>
          <w:numId w:val="7"/>
        </w:numPr>
        <w:spacing w:line="240" w:lineRule="auto"/>
        <w:rPr>
          <w:rFonts w:asciiTheme="minorHAnsi" w:hAnsiTheme="minorHAnsi"/>
          <w:sz w:val="24"/>
          <w:szCs w:val="24"/>
        </w:rPr>
      </w:pPr>
      <w:r w:rsidRPr="006238CC">
        <w:rPr>
          <w:rFonts w:asciiTheme="minorHAnsi" w:hAnsiTheme="minorHAnsi"/>
          <w:sz w:val="24"/>
          <w:szCs w:val="24"/>
        </w:rPr>
        <w:t xml:space="preserve">When we arrive home students should clean up the bus and make sure that it is left </w:t>
      </w:r>
      <w:r w:rsidRPr="006238CC">
        <w:rPr>
          <w:rFonts w:asciiTheme="minorHAnsi" w:hAnsiTheme="minorHAnsi"/>
          <w:sz w:val="24"/>
          <w:szCs w:val="24"/>
          <w:u w:val="single"/>
        </w:rPr>
        <w:t>cleaner</w:t>
      </w:r>
      <w:r w:rsidRPr="006238CC">
        <w:rPr>
          <w:rFonts w:asciiTheme="minorHAnsi" w:hAnsiTheme="minorHAnsi"/>
          <w:sz w:val="24"/>
          <w:szCs w:val="24"/>
        </w:rPr>
        <w:t xml:space="preserve"> than when we got on it. Uniforms should be hung up </w:t>
      </w:r>
      <w:r w:rsidR="00E171B5" w:rsidRPr="006238CC">
        <w:rPr>
          <w:rFonts w:asciiTheme="minorHAnsi" w:hAnsiTheme="minorHAnsi"/>
          <w:sz w:val="24"/>
          <w:szCs w:val="24"/>
        </w:rPr>
        <w:t xml:space="preserve">properly </w:t>
      </w:r>
      <w:r w:rsidRPr="006238CC">
        <w:rPr>
          <w:rFonts w:asciiTheme="minorHAnsi" w:hAnsiTheme="minorHAnsi"/>
          <w:sz w:val="24"/>
          <w:szCs w:val="24"/>
        </w:rPr>
        <w:t xml:space="preserve">in the </w:t>
      </w:r>
      <w:r w:rsidR="00B0056C" w:rsidRPr="006238CC">
        <w:rPr>
          <w:rFonts w:asciiTheme="minorHAnsi" w:hAnsiTheme="minorHAnsi"/>
          <w:sz w:val="24"/>
          <w:szCs w:val="24"/>
        </w:rPr>
        <w:t>Uniform Room and Instruments st</w:t>
      </w:r>
      <w:r w:rsidRPr="006238CC">
        <w:rPr>
          <w:rFonts w:asciiTheme="minorHAnsi" w:hAnsiTheme="minorHAnsi"/>
          <w:sz w:val="24"/>
          <w:szCs w:val="24"/>
        </w:rPr>
        <w:t>ored in their proper places.</w:t>
      </w:r>
    </w:p>
    <w:p w14:paraId="2319D386" w14:textId="77777777" w:rsidR="00784AE9" w:rsidRPr="006238CC" w:rsidRDefault="00784AE9" w:rsidP="006238CC">
      <w:pPr>
        <w:pStyle w:val="BodyText"/>
        <w:spacing w:line="240" w:lineRule="auto"/>
        <w:rPr>
          <w:rFonts w:asciiTheme="minorHAnsi" w:hAnsiTheme="minorHAnsi"/>
          <w:sz w:val="24"/>
          <w:szCs w:val="24"/>
        </w:rPr>
      </w:pPr>
      <w:r w:rsidRPr="006238CC">
        <w:rPr>
          <w:rFonts w:asciiTheme="minorHAnsi" w:hAnsiTheme="minorHAnsi"/>
          <w:b/>
          <w:sz w:val="24"/>
          <w:szCs w:val="24"/>
        </w:rPr>
        <w:t>Uniform and Concert Attire:</w:t>
      </w:r>
    </w:p>
    <w:p w14:paraId="30D48509" w14:textId="77777777" w:rsidR="00784AE9" w:rsidRPr="006238CC" w:rsidRDefault="00784AE9" w:rsidP="006238CC">
      <w:pPr>
        <w:pStyle w:val="BodyText"/>
        <w:numPr>
          <w:ilvl w:val="0"/>
          <w:numId w:val="8"/>
        </w:numPr>
        <w:spacing w:line="240" w:lineRule="auto"/>
        <w:rPr>
          <w:rFonts w:asciiTheme="minorHAnsi" w:hAnsiTheme="minorHAnsi"/>
          <w:b/>
          <w:sz w:val="24"/>
          <w:szCs w:val="24"/>
        </w:rPr>
      </w:pPr>
      <w:r w:rsidRPr="006238CC">
        <w:rPr>
          <w:rFonts w:asciiTheme="minorHAnsi" w:hAnsiTheme="minorHAnsi"/>
          <w:b/>
          <w:sz w:val="24"/>
          <w:szCs w:val="24"/>
        </w:rPr>
        <w:t>Instrumental Members:</w:t>
      </w:r>
      <w:r w:rsidRPr="006238CC">
        <w:rPr>
          <w:rFonts w:asciiTheme="minorHAnsi" w:hAnsiTheme="minorHAnsi"/>
          <w:sz w:val="24"/>
          <w:szCs w:val="24"/>
        </w:rPr>
        <w:t xml:space="preserve"> </w:t>
      </w:r>
    </w:p>
    <w:p w14:paraId="64007D70" w14:textId="34B727ED" w:rsidR="00784AE9" w:rsidRPr="006238CC" w:rsidRDefault="00784AE9" w:rsidP="006238CC">
      <w:pPr>
        <w:pStyle w:val="BodyText"/>
        <w:numPr>
          <w:ilvl w:val="1"/>
          <w:numId w:val="8"/>
        </w:numPr>
        <w:spacing w:line="240" w:lineRule="auto"/>
        <w:rPr>
          <w:rFonts w:asciiTheme="minorHAnsi" w:hAnsiTheme="minorHAnsi"/>
          <w:b/>
          <w:sz w:val="24"/>
          <w:szCs w:val="24"/>
        </w:rPr>
      </w:pPr>
      <w:r w:rsidRPr="006238CC">
        <w:rPr>
          <w:rFonts w:asciiTheme="minorHAnsi" w:hAnsiTheme="minorHAnsi"/>
          <w:sz w:val="24"/>
          <w:szCs w:val="24"/>
        </w:rPr>
        <w:t xml:space="preserve">Band Furnishes – Uniform, Shako, and </w:t>
      </w:r>
      <w:r w:rsidR="00DA0BF3">
        <w:rPr>
          <w:rFonts w:asciiTheme="minorHAnsi" w:hAnsiTheme="minorHAnsi"/>
          <w:sz w:val="24"/>
          <w:szCs w:val="24"/>
        </w:rPr>
        <w:t xml:space="preserve">some </w:t>
      </w:r>
      <w:r w:rsidRPr="006238CC">
        <w:rPr>
          <w:rFonts w:asciiTheme="minorHAnsi" w:hAnsiTheme="minorHAnsi"/>
          <w:sz w:val="24"/>
          <w:szCs w:val="24"/>
        </w:rPr>
        <w:t>Accessories</w:t>
      </w:r>
    </w:p>
    <w:p w14:paraId="01D9235C" w14:textId="08B75BD0" w:rsidR="00784AE9" w:rsidRPr="006238CC" w:rsidRDefault="00784AE9" w:rsidP="006238CC">
      <w:pPr>
        <w:pStyle w:val="BodyText"/>
        <w:numPr>
          <w:ilvl w:val="1"/>
          <w:numId w:val="8"/>
        </w:numPr>
        <w:spacing w:line="240" w:lineRule="auto"/>
        <w:rPr>
          <w:rFonts w:asciiTheme="minorHAnsi" w:hAnsiTheme="minorHAnsi"/>
          <w:b/>
          <w:sz w:val="24"/>
          <w:szCs w:val="24"/>
        </w:rPr>
      </w:pPr>
      <w:r w:rsidRPr="006238CC">
        <w:rPr>
          <w:rFonts w:asciiTheme="minorHAnsi" w:hAnsiTheme="minorHAnsi"/>
          <w:sz w:val="24"/>
          <w:szCs w:val="24"/>
        </w:rPr>
        <w:t xml:space="preserve">Student Furnishes – Band Polo Shirt (Bought through </w:t>
      </w:r>
      <w:r w:rsidR="00E774BE" w:rsidRPr="006238CC">
        <w:rPr>
          <w:rFonts w:asciiTheme="minorHAnsi" w:hAnsiTheme="minorHAnsi"/>
          <w:sz w:val="24"/>
          <w:szCs w:val="24"/>
        </w:rPr>
        <w:t>Band Fees</w:t>
      </w:r>
      <w:r w:rsidRPr="006238CC">
        <w:rPr>
          <w:rFonts w:asciiTheme="minorHAnsi" w:hAnsiTheme="minorHAnsi"/>
          <w:sz w:val="24"/>
          <w:szCs w:val="24"/>
        </w:rPr>
        <w:t xml:space="preserve">), Band Hat (Bought through Band </w:t>
      </w:r>
      <w:r w:rsidR="00E774BE" w:rsidRPr="006238CC">
        <w:rPr>
          <w:rFonts w:asciiTheme="minorHAnsi" w:hAnsiTheme="minorHAnsi"/>
          <w:sz w:val="24"/>
          <w:szCs w:val="24"/>
        </w:rPr>
        <w:t>Fees</w:t>
      </w:r>
      <w:r w:rsidRPr="006238CC">
        <w:rPr>
          <w:rFonts w:asciiTheme="minorHAnsi" w:hAnsiTheme="minorHAnsi"/>
          <w:sz w:val="24"/>
          <w:szCs w:val="24"/>
        </w:rPr>
        <w:t>), Band T-Shirt (</w:t>
      </w:r>
      <w:r w:rsidR="00E774BE" w:rsidRPr="006238CC">
        <w:rPr>
          <w:rFonts w:asciiTheme="minorHAnsi" w:hAnsiTheme="minorHAnsi"/>
          <w:sz w:val="24"/>
          <w:szCs w:val="24"/>
        </w:rPr>
        <w:t>Bought through</w:t>
      </w:r>
      <w:r w:rsidRPr="006238CC">
        <w:rPr>
          <w:rFonts w:asciiTheme="minorHAnsi" w:hAnsiTheme="minorHAnsi"/>
          <w:sz w:val="24"/>
          <w:szCs w:val="24"/>
        </w:rPr>
        <w:t xml:space="preserve"> </w:t>
      </w:r>
      <w:r w:rsidR="00E774BE" w:rsidRPr="006238CC">
        <w:rPr>
          <w:rFonts w:asciiTheme="minorHAnsi" w:hAnsiTheme="minorHAnsi"/>
          <w:sz w:val="24"/>
          <w:szCs w:val="24"/>
        </w:rPr>
        <w:t>B</w:t>
      </w:r>
      <w:r w:rsidRPr="006238CC">
        <w:rPr>
          <w:rFonts w:asciiTheme="minorHAnsi" w:hAnsiTheme="minorHAnsi"/>
          <w:sz w:val="24"/>
          <w:szCs w:val="24"/>
        </w:rPr>
        <w:t xml:space="preserve">and </w:t>
      </w:r>
      <w:r w:rsidR="00E774BE" w:rsidRPr="006238CC">
        <w:rPr>
          <w:rFonts w:asciiTheme="minorHAnsi" w:hAnsiTheme="minorHAnsi"/>
          <w:sz w:val="24"/>
          <w:szCs w:val="24"/>
        </w:rPr>
        <w:t>F</w:t>
      </w:r>
      <w:r w:rsidRPr="006238CC">
        <w:rPr>
          <w:rFonts w:asciiTheme="minorHAnsi" w:hAnsiTheme="minorHAnsi"/>
          <w:sz w:val="24"/>
          <w:szCs w:val="24"/>
        </w:rPr>
        <w:t>ee</w:t>
      </w:r>
      <w:r w:rsidR="00E774BE" w:rsidRPr="006238CC">
        <w:rPr>
          <w:rFonts w:asciiTheme="minorHAnsi" w:hAnsiTheme="minorHAnsi"/>
          <w:sz w:val="24"/>
          <w:szCs w:val="24"/>
        </w:rPr>
        <w:t>s</w:t>
      </w:r>
      <w:r w:rsidRPr="006238CC">
        <w:rPr>
          <w:rFonts w:asciiTheme="minorHAnsi" w:hAnsiTheme="minorHAnsi"/>
          <w:sz w:val="24"/>
          <w:szCs w:val="24"/>
        </w:rPr>
        <w:t xml:space="preserve">), Black Marching Shoes (Bought through Band </w:t>
      </w:r>
      <w:r w:rsidR="00E774BE" w:rsidRPr="006238CC">
        <w:rPr>
          <w:rFonts w:asciiTheme="minorHAnsi" w:hAnsiTheme="minorHAnsi"/>
          <w:sz w:val="24"/>
          <w:szCs w:val="24"/>
        </w:rPr>
        <w:t>Fees</w:t>
      </w:r>
      <w:r w:rsidRPr="006238CC">
        <w:rPr>
          <w:rFonts w:asciiTheme="minorHAnsi" w:hAnsiTheme="minorHAnsi"/>
          <w:sz w:val="24"/>
          <w:szCs w:val="24"/>
        </w:rPr>
        <w:t>)</w:t>
      </w:r>
      <w:r w:rsidRPr="006238CC">
        <w:rPr>
          <w:rFonts w:asciiTheme="minorHAnsi" w:hAnsiTheme="minorHAnsi"/>
          <w:b/>
          <w:sz w:val="24"/>
          <w:szCs w:val="24"/>
        </w:rPr>
        <w:t xml:space="preserve">, </w:t>
      </w:r>
      <w:r w:rsidRPr="006238CC">
        <w:rPr>
          <w:rFonts w:asciiTheme="minorHAnsi" w:hAnsiTheme="minorHAnsi"/>
          <w:sz w:val="24"/>
          <w:szCs w:val="24"/>
        </w:rPr>
        <w:t xml:space="preserve">Black Socks, and Black Gloves (Bought through Band </w:t>
      </w:r>
      <w:r w:rsidR="00E774BE" w:rsidRPr="006238CC">
        <w:rPr>
          <w:rFonts w:asciiTheme="minorHAnsi" w:hAnsiTheme="minorHAnsi"/>
          <w:sz w:val="24"/>
          <w:szCs w:val="24"/>
        </w:rPr>
        <w:t>Fees</w:t>
      </w:r>
      <w:r w:rsidRPr="006238CC">
        <w:rPr>
          <w:rFonts w:asciiTheme="minorHAnsi" w:hAnsiTheme="minorHAnsi"/>
          <w:sz w:val="24"/>
          <w:szCs w:val="24"/>
        </w:rPr>
        <w:t>).</w:t>
      </w:r>
    </w:p>
    <w:p w14:paraId="022E2298" w14:textId="30253D9A" w:rsidR="00784AE9" w:rsidRPr="006238CC" w:rsidRDefault="00784AE9" w:rsidP="006238CC">
      <w:pPr>
        <w:pStyle w:val="BodyText"/>
        <w:numPr>
          <w:ilvl w:val="1"/>
          <w:numId w:val="8"/>
        </w:numPr>
        <w:spacing w:line="240" w:lineRule="auto"/>
        <w:rPr>
          <w:rFonts w:asciiTheme="minorHAnsi" w:hAnsiTheme="minorHAnsi"/>
          <w:b/>
          <w:sz w:val="24"/>
          <w:szCs w:val="24"/>
        </w:rPr>
      </w:pPr>
      <w:r w:rsidRPr="006238CC">
        <w:rPr>
          <w:rFonts w:asciiTheme="minorHAnsi" w:hAnsiTheme="minorHAnsi"/>
          <w:sz w:val="24"/>
          <w:szCs w:val="24"/>
        </w:rPr>
        <w:t xml:space="preserve">What Not </w:t>
      </w:r>
      <w:proofErr w:type="gramStart"/>
      <w:r w:rsidRPr="006238CC">
        <w:rPr>
          <w:rFonts w:asciiTheme="minorHAnsi" w:hAnsiTheme="minorHAnsi"/>
          <w:sz w:val="24"/>
          <w:szCs w:val="24"/>
        </w:rPr>
        <w:t>To</w:t>
      </w:r>
      <w:proofErr w:type="gramEnd"/>
      <w:r w:rsidRPr="006238CC">
        <w:rPr>
          <w:rFonts w:asciiTheme="minorHAnsi" w:hAnsiTheme="minorHAnsi"/>
          <w:sz w:val="24"/>
          <w:szCs w:val="24"/>
        </w:rPr>
        <w:t xml:space="preserve"> Wear – </w:t>
      </w:r>
      <w:r w:rsidRPr="006238CC">
        <w:rPr>
          <w:rFonts w:asciiTheme="minorHAnsi" w:hAnsiTheme="minorHAnsi"/>
          <w:b/>
          <w:sz w:val="24"/>
          <w:szCs w:val="24"/>
          <w:u w:val="single"/>
        </w:rPr>
        <w:t>No</w:t>
      </w:r>
      <w:r w:rsidRPr="006238CC">
        <w:rPr>
          <w:rFonts w:asciiTheme="minorHAnsi" w:hAnsiTheme="minorHAnsi"/>
          <w:sz w:val="24"/>
          <w:szCs w:val="24"/>
          <w:u w:val="single"/>
        </w:rPr>
        <w:t xml:space="preserve"> </w:t>
      </w:r>
      <w:r w:rsidRPr="006238CC">
        <w:rPr>
          <w:rFonts w:asciiTheme="minorHAnsi" w:hAnsiTheme="minorHAnsi"/>
          <w:i/>
          <w:sz w:val="24"/>
          <w:szCs w:val="24"/>
          <w:u w:val="single"/>
        </w:rPr>
        <w:t>makeup or jewelry</w:t>
      </w:r>
      <w:r w:rsidRPr="006238CC">
        <w:rPr>
          <w:rFonts w:asciiTheme="minorHAnsi" w:hAnsiTheme="minorHAnsi"/>
          <w:sz w:val="24"/>
          <w:szCs w:val="24"/>
          <w:u w:val="single"/>
        </w:rPr>
        <w:t xml:space="preserve">, </w:t>
      </w:r>
      <w:r w:rsidR="00E774BE" w:rsidRPr="006238CC">
        <w:rPr>
          <w:rFonts w:asciiTheme="minorHAnsi" w:hAnsiTheme="minorHAnsi"/>
          <w:sz w:val="24"/>
          <w:szCs w:val="24"/>
          <w:u w:val="single"/>
        </w:rPr>
        <w:t xml:space="preserve">(this includes nose rings, earrings, ear bars, any lip </w:t>
      </w:r>
      <w:r w:rsidR="00DA0BF3">
        <w:rPr>
          <w:rFonts w:asciiTheme="minorHAnsi" w:hAnsiTheme="minorHAnsi"/>
          <w:sz w:val="24"/>
          <w:szCs w:val="24"/>
          <w:u w:val="single"/>
        </w:rPr>
        <w:t xml:space="preserve">or facial </w:t>
      </w:r>
      <w:r w:rsidR="00E774BE" w:rsidRPr="006238CC">
        <w:rPr>
          <w:rFonts w:asciiTheme="minorHAnsi" w:hAnsiTheme="minorHAnsi"/>
          <w:sz w:val="24"/>
          <w:szCs w:val="24"/>
          <w:u w:val="single"/>
        </w:rPr>
        <w:t xml:space="preserve">piercings, any other type of piercings) </w:t>
      </w:r>
      <w:r w:rsidRPr="006238CC">
        <w:rPr>
          <w:rFonts w:asciiTheme="minorHAnsi" w:hAnsiTheme="minorHAnsi"/>
          <w:sz w:val="24"/>
          <w:szCs w:val="24"/>
          <w:u w:val="single"/>
        </w:rPr>
        <w:t>hair must be up and under shako</w:t>
      </w:r>
      <w:r w:rsidRPr="006238CC">
        <w:rPr>
          <w:rFonts w:asciiTheme="minorHAnsi" w:hAnsiTheme="minorHAnsi"/>
          <w:sz w:val="24"/>
          <w:szCs w:val="24"/>
        </w:rPr>
        <w:t>.</w:t>
      </w:r>
      <w:r w:rsidR="007F26EF" w:rsidRPr="006238CC">
        <w:rPr>
          <w:rFonts w:asciiTheme="minorHAnsi" w:hAnsiTheme="minorHAnsi"/>
          <w:sz w:val="24"/>
          <w:szCs w:val="24"/>
        </w:rPr>
        <w:t xml:space="preserve"> If a piercing is worn and cannot be removed a bandaid of some type will be worn over said piercing. </w:t>
      </w:r>
    </w:p>
    <w:p w14:paraId="3EF1CE1B" w14:textId="77777777" w:rsidR="00784AE9" w:rsidRPr="006238CC" w:rsidRDefault="00784AE9" w:rsidP="006238CC">
      <w:pPr>
        <w:pStyle w:val="BodyText"/>
        <w:numPr>
          <w:ilvl w:val="0"/>
          <w:numId w:val="8"/>
        </w:numPr>
        <w:spacing w:line="240" w:lineRule="auto"/>
        <w:rPr>
          <w:rFonts w:asciiTheme="minorHAnsi" w:hAnsiTheme="minorHAnsi"/>
          <w:b/>
          <w:sz w:val="24"/>
          <w:szCs w:val="24"/>
        </w:rPr>
      </w:pPr>
      <w:r w:rsidRPr="006238CC">
        <w:rPr>
          <w:rFonts w:asciiTheme="minorHAnsi" w:hAnsiTheme="minorHAnsi"/>
          <w:b/>
          <w:sz w:val="24"/>
          <w:szCs w:val="24"/>
        </w:rPr>
        <w:t>Colorguard:</w:t>
      </w:r>
    </w:p>
    <w:p w14:paraId="5D7CA4B7" w14:textId="0AF52C18" w:rsidR="00784AE9" w:rsidRPr="006238CC" w:rsidRDefault="00784AE9" w:rsidP="006238CC">
      <w:pPr>
        <w:pStyle w:val="BodyText"/>
        <w:numPr>
          <w:ilvl w:val="1"/>
          <w:numId w:val="8"/>
        </w:numPr>
        <w:spacing w:line="240" w:lineRule="auto"/>
        <w:rPr>
          <w:rFonts w:asciiTheme="minorHAnsi" w:hAnsiTheme="minorHAnsi"/>
          <w:b/>
          <w:sz w:val="24"/>
          <w:szCs w:val="24"/>
        </w:rPr>
      </w:pPr>
      <w:r w:rsidRPr="006238CC">
        <w:rPr>
          <w:rFonts w:asciiTheme="minorHAnsi" w:hAnsiTheme="minorHAnsi"/>
          <w:sz w:val="24"/>
          <w:szCs w:val="24"/>
        </w:rPr>
        <w:t xml:space="preserve">Band Furnishes – </w:t>
      </w:r>
      <w:r w:rsidR="00A27D4E" w:rsidRPr="006238CC">
        <w:rPr>
          <w:rFonts w:asciiTheme="minorHAnsi" w:hAnsiTheme="minorHAnsi"/>
          <w:sz w:val="24"/>
          <w:szCs w:val="24"/>
        </w:rPr>
        <w:t>Tunic</w:t>
      </w:r>
      <w:r w:rsidR="00F04A23" w:rsidRPr="006238CC">
        <w:rPr>
          <w:rFonts w:asciiTheme="minorHAnsi" w:hAnsiTheme="minorHAnsi"/>
          <w:sz w:val="24"/>
          <w:szCs w:val="24"/>
        </w:rPr>
        <w:t xml:space="preserve"> </w:t>
      </w:r>
      <w:r w:rsidR="00A27D4E" w:rsidRPr="006238CC">
        <w:rPr>
          <w:rFonts w:asciiTheme="minorHAnsi" w:hAnsiTheme="minorHAnsi"/>
          <w:sz w:val="24"/>
          <w:szCs w:val="24"/>
        </w:rPr>
        <w:t xml:space="preserve">(Top), </w:t>
      </w:r>
      <w:r w:rsidR="00DA0BF3">
        <w:rPr>
          <w:rFonts w:asciiTheme="minorHAnsi" w:hAnsiTheme="minorHAnsi"/>
          <w:sz w:val="24"/>
          <w:szCs w:val="24"/>
        </w:rPr>
        <w:t xml:space="preserve">some </w:t>
      </w:r>
      <w:r w:rsidRPr="006238CC">
        <w:rPr>
          <w:rFonts w:asciiTheme="minorHAnsi" w:hAnsiTheme="minorHAnsi"/>
          <w:sz w:val="24"/>
          <w:szCs w:val="24"/>
        </w:rPr>
        <w:t>Accessories, Flags, Other Equipment</w:t>
      </w:r>
    </w:p>
    <w:p w14:paraId="11C7DA8C" w14:textId="02E5A11E" w:rsidR="00784AE9" w:rsidRPr="006238CC" w:rsidRDefault="00784AE9" w:rsidP="006238CC">
      <w:pPr>
        <w:pStyle w:val="BodyText"/>
        <w:numPr>
          <w:ilvl w:val="1"/>
          <w:numId w:val="8"/>
        </w:numPr>
        <w:spacing w:line="240" w:lineRule="auto"/>
        <w:rPr>
          <w:rFonts w:asciiTheme="minorHAnsi" w:hAnsiTheme="minorHAnsi"/>
          <w:b/>
          <w:sz w:val="24"/>
          <w:szCs w:val="24"/>
        </w:rPr>
      </w:pPr>
      <w:r w:rsidRPr="006238CC">
        <w:rPr>
          <w:rFonts w:asciiTheme="minorHAnsi" w:hAnsiTheme="minorHAnsi"/>
          <w:sz w:val="24"/>
          <w:szCs w:val="24"/>
        </w:rPr>
        <w:t xml:space="preserve">Student Furnishes – </w:t>
      </w:r>
      <w:r w:rsidR="00A27D4E" w:rsidRPr="006238CC">
        <w:rPr>
          <w:rFonts w:asciiTheme="minorHAnsi" w:hAnsiTheme="minorHAnsi"/>
          <w:sz w:val="24"/>
          <w:szCs w:val="24"/>
        </w:rPr>
        <w:t>Black Pants</w:t>
      </w:r>
      <w:r w:rsidRPr="006238CC">
        <w:rPr>
          <w:rFonts w:asciiTheme="minorHAnsi" w:hAnsiTheme="minorHAnsi"/>
          <w:sz w:val="24"/>
          <w:szCs w:val="24"/>
        </w:rPr>
        <w:t xml:space="preserve">, Black Guard Shoes and Gloves (Bought through Band </w:t>
      </w:r>
      <w:r w:rsidR="00E774BE" w:rsidRPr="006238CC">
        <w:rPr>
          <w:rFonts w:asciiTheme="minorHAnsi" w:hAnsiTheme="minorHAnsi"/>
          <w:sz w:val="24"/>
          <w:szCs w:val="24"/>
        </w:rPr>
        <w:t>Fees</w:t>
      </w:r>
      <w:r w:rsidRPr="006238CC">
        <w:rPr>
          <w:rFonts w:asciiTheme="minorHAnsi" w:hAnsiTheme="minorHAnsi"/>
          <w:sz w:val="24"/>
          <w:szCs w:val="24"/>
        </w:rPr>
        <w:t>)</w:t>
      </w:r>
      <w:r w:rsidR="00F04A23" w:rsidRPr="006238CC">
        <w:rPr>
          <w:rFonts w:asciiTheme="minorHAnsi" w:hAnsiTheme="minorHAnsi"/>
          <w:sz w:val="24"/>
          <w:szCs w:val="24"/>
        </w:rPr>
        <w:t>, Practice Pole, Practice Flag, counter weight(s), black electrical tape – will need between 2 – 4 rolls</w:t>
      </w:r>
      <w:r w:rsidR="00E774BE" w:rsidRPr="006238CC">
        <w:rPr>
          <w:rFonts w:asciiTheme="minorHAnsi" w:hAnsiTheme="minorHAnsi"/>
          <w:sz w:val="24"/>
          <w:szCs w:val="24"/>
        </w:rPr>
        <w:t xml:space="preserve"> bought through Band Director – approx. $</w:t>
      </w:r>
      <w:r w:rsidR="006238CC">
        <w:rPr>
          <w:rFonts w:asciiTheme="minorHAnsi" w:hAnsiTheme="minorHAnsi"/>
          <w:sz w:val="24"/>
          <w:szCs w:val="24"/>
        </w:rPr>
        <w:t>4</w:t>
      </w:r>
      <w:r w:rsidR="00E774BE" w:rsidRPr="006238CC">
        <w:rPr>
          <w:rFonts w:asciiTheme="minorHAnsi" w:hAnsiTheme="minorHAnsi"/>
          <w:sz w:val="24"/>
          <w:szCs w:val="24"/>
        </w:rPr>
        <w:t>5</w:t>
      </w:r>
      <w:r w:rsidR="00F04A23" w:rsidRPr="006238CC">
        <w:rPr>
          <w:rFonts w:asciiTheme="minorHAnsi" w:hAnsiTheme="minorHAnsi"/>
          <w:sz w:val="24"/>
          <w:szCs w:val="24"/>
        </w:rPr>
        <w:t>.</w:t>
      </w:r>
    </w:p>
    <w:p w14:paraId="0254173C" w14:textId="553467C6" w:rsidR="006238CC" w:rsidRDefault="00784AE9" w:rsidP="006238CC">
      <w:pPr>
        <w:pStyle w:val="BodyText"/>
        <w:numPr>
          <w:ilvl w:val="0"/>
          <w:numId w:val="12"/>
        </w:numPr>
        <w:spacing w:line="240" w:lineRule="auto"/>
        <w:rPr>
          <w:rFonts w:asciiTheme="minorHAnsi" w:hAnsiTheme="minorHAnsi"/>
          <w:sz w:val="24"/>
          <w:szCs w:val="24"/>
        </w:rPr>
      </w:pPr>
      <w:r w:rsidRPr="006238CC">
        <w:rPr>
          <w:rFonts w:asciiTheme="minorHAnsi" w:hAnsiTheme="minorHAnsi"/>
          <w:sz w:val="24"/>
          <w:szCs w:val="24"/>
        </w:rPr>
        <w:t xml:space="preserve">Reminder – Makeup will be used to accent eyes and cheeks and will be worn as per Color Guard Instructor’s direction. </w:t>
      </w:r>
      <w:r w:rsidRPr="006238CC">
        <w:rPr>
          <w:rFonts w:asciiTheme="minorHAnsi" w:hAnsiTheme="minorHAnsi"/>
          <w:b/>
          <w:sz w:val="24"/>
          <w:szCs w:val="24"/>
          <w:u w:val="single"/>
        </w:rPr>
        <w:t>No</w:t>
      </w:r>
      <w:r w:rsidRPr="006238CC">
        <w:rPr>
          <w:rFonts w:asciiTheme="minorHAnsi" w:hAnsiTheme="minorHAnsi"/>
          <w:sz w:val="24"/>
          <w:szCs w:val="24"/>
          <w:u w:val="single"/>
        </w:rPr>
        <w:t xml:space="preserve"> </w:t>
      </w:r>
      <w:r w:rsidRPr="006238CC">
        <w:rPr>
          <w:rFonts w:asciiTheme="minorHAnsi" w:hAnsiTheme="minorHAnsi"/>
          <w:i/>
          <w:sz w:val="24"/>
          <w:szCs w:val="24"/>
          <w:u w:val="single"/>
        </w:rPr>
        <w:t>jewelry</w:t>
      </w:r>
      <w:r w:rsidRPr="006238CC">
        <w:rPr>
          <w:rFonts w:asciiTheme="minorHAnsi" w:hAnsiTheme="minorHAnsi"/>
          <w:sz w:val="24"/>
          <w:szCs w:val="24"/>
          <w:u w:val="single"/>
        </w:rPr>
        <w:t xml:space="preserve"> allowed</w:t>
      </w:r>
      <w:r w:rsidR="00E774BE" w:rsidRPr="006238CC">
        <w:rPr>
          <w:rFonts w:asciiTheme="minorHAnsi" w:hAnsiTheme="minorHAnsi"/>
          <w:sz w:val="24"/>
          <w:szCs w:val="24"/>
          <w:u w:val="single"/>
        </w:rPr>
        <w:t xml:space="preserve"> (this includes nose rings, earrings, ear bars, any lip </w:t>
      </w:r>
      <w:r w:rsidR="00DA0BF3">
        <w:rPr>
          <w:rFonts w:asciiTheme="minorHAnsi" w:hAnsiTheme="minorHAnsi"/>
          <w:sz w:val="24"/>
          <w:szCs w:val="24"/>
          <w:u w:val="single"/>
        </w:rPr>
        <w:t xml:space="preserve">or </w:t>
      </w:r>
      <w:r w:rsidR="00EB4D16">
        <w:rPr>
          <w:rFonts w:asciiTheme="minorHAnsi" w:hAnsiTheme="minorHAnsi"/>
          <w:sz w:val="24"/>
          <w:szCs w:val="24"/>
          <w:u w:val="single"/>
        </w:rPr>
        <w:t>f</w:t>
      </w:r>
      <w:r w:rsidR="00DA0BF3">
        <w:rPr>
          <w:rFonts w:asciiTheme="minorHAnsi" w:hAnsiTheme="minorHAnsi"/>
          <w:sz w:val="24"/>
          <w:szCs w:val="24"/>
          <w:u w:val="single"/>
        </w:rPr>
        <w:t xml:space="preserve">acial </w:t>
      </w:r>
      <w:r w:rsidR="00E774BE" w:rsidRPr="006238CC">
        <w:rPr>
          <w:rFonts w:asciiTheme="minorHAnsi" w:hAnsiTheme="minorHAnsi"/>
          <w:sz w:val="24"/>
          <w:szCs w:val="24"/>
          <w:u w:val="single"/>
        </w:rPr>
        <w:t>piercings, any other type of piercings)</w:t>
      </w:r>
      <w:r w:rsidRPr="006238CC">
        <w:rPr>
          <w:rFonts w:asciiTheme="minorHAnsi" w:hAnsiTheme="minorHAnsi"/>
          <w:sz w:val="24"/>
          <w:szCs w:val="24"/>
          <w:u w:val="single"/>
        </w:rPr>
        <w:t>.</w:t>
      </w:r>
      <w:r w:rsidR="007F26EF" w:rsidRPr="006238CC">
        <w:rPr>
          <w:rFonts w:asciiTheme="minorHAnsi" w:hAnsiTheme="minorHAnsi"/>
          <w:sz w:val="24"/>
          <w:szCs w:val="24"/>
        </w:rPr>
        <w:t xml:space="preserve"> If a piercing is worn and cannot be removed a </w:t>
      </w:r>
      <w:r w:rsidR="00C35AB3" w:rsidRPr="006238CC">
        <w:rPr>
          <w:rFonts w:asciiTheme="minorHAnsi" w:hAnsiTheme="minorHAnsi"/>
          <w:sz w:val="24"/>
          <w:szCs w:val="24"/>
        </w:rPr>
        <w:t>band-aid</w:t>
      </w:r>
      <w:r w:rsidR="007F26EF" w:rsidRPr="006238CC">
        <w:rPr>
          <w:rFonts w:asciiTheme="minorHAnsi" w:hAnsiTheme="minorHAnsi"/>
          <w:sz w:val="24"/>
          <w:szCs w:val="24"/>
        </w:rPr>
        <w:t xml:space="preserve"> of some type will be worn over said piercing. </w:t>
      </w:r>
    </w:p>
    <w:p w14:paraId="3ACD8F74" w14:textId="0D90DFB3" w:rsidR="00F16174" w:rsidRDefault="00F16174" w:rsidP="0060799D">
      <w:pPr>
        <w:rPr>
          <w:b/>
          <w:sz w:val="32"/>
        </w:rPr>
      </w:pPr>
    </w:p>
    <w:p w14:paraId="11FDBB35" w14:textId="77777777" w:rsidR="00F16174" w:rsidRDefault="00F16174" w:rsidP="00F16174">
      <w:pPr>
        <w:spacing w:line="360" w:lineRule="auto"/>
        <w:rPr>
          <w:rFonts w:ascii="Arial" w:hAnsi="Arial"/>
          <w:sz w:val="20"/>
        </w:rPr>
      </w:pPr>
    </w:p>
    <w:p w14:paraId="78DFEEC5" w14:textId="77777777" w:rsidR="00F16174" w:rsidRDefault="00F16174" w:rsidP="00F16174">
      <w:pPr>
        <w:spacing w:line="360" w:lineRule="auto"/>
        <w:rPr>
          <w:rFonts w:ascii="Arial" w:hAnsi="Arial"/>
          <w:sz w:val="20"/>
        </w:rPr>
      </w:pPr>
    </w:p>
    <w:p w14:paraId="4A611C8C" w14:textId="77777777" w:rsidR="00E154CE" w:rsidRDefault="00E154CE" w:rsidP="00F16174">
      <w:pPr>
        <w:spacing w:line="360" w:lineRule="auto"/>
        <w:rPr>
          <w:rFonts w:ascii="Cambria" w:hAnsi="Cambria"/>
          <w:sz w:val="32"/>
          <w:szCs w:val="32"/>
        </w:rPr>
      </w:pPr>
    </w:p>
    <w:p w14:paraId="12870CE9" w14:textId="184FD9BE" w:rsidR="00F16174" w:rsidRPr="00F16174" w:rsidRDefault="00F16174" w:rsidP="00F16174">
      <w:pPr>
        <w:spacing w:line="360" w:lineRule="auto"/>
        <w:rPr>
          <w:rFonts w:ascii="Cambria" w:hAnsi="Cambria"/>
          <w:sz w:val="32"/>
          <w:szCs w:val="32"/>
        </w:rPr>
      </w:pPr>
      <w:r>
        <w:rPr>
          <w:rFonts w:ascii="Cambria" w:hAnsi="Cambria"/>
          <w:sz w:val="32"/>
          <w:szCs w:val="32"/>
        </w:rPr>
        <w:t>Additional Uniform Maintenance Information</w:t>
      </w:r>
    </w:p>
    <w:p w14:paraId="522F5221" w14:textId="41D7E55E" w:rsidR="00F16174" w:rsidRPr="001F5E88" w:rsidRDefault="00F16174" w:rsidP="00F16174">
      <w:pPr>
        <w:spacing w:line="360" w:lineRule="auto"/>
        <w:rPr>
          <w:rFonts w:ascii="Cambria" w:hAnsi="Cambria"/>
          <w:szCs w:val="24"/>
        </w:rPr>
      </w:pPr>
      <w:r w:rsidRPr="001F5E88">
        <w:rPr>
          <w:rFonts w:ascii="Cambria" w:hAnsi="Cambria"/>
          <w:szCs w:val="24"/>
        </w:rPr>
        <w:t>Parents and Students,</w:t>
      </w:r>
    </w:p>
    <w:p w14:paraId="7C6EA7BB" w14:textId="0A850A64" w:rsidR="00F16174" w:rsidRDefault="00F16174" w:rsidP="001F5E88">
      <w:pPr>
        <w:rPr>
          <w:rFonts w:ascii="Cambria" w:hAnsi="Cambria"/>
          <w:szCs w:val="24"/>
        </w:rPr>
      </w:pPr>
      <w:r w:rsidRPr="001F5E88">
        <w:rPr>
          <w:rFonts w:ascii="Cambria" w:hAnsi="Cambria"/>
          <w:szCs w:val="24"/>
        </w:rPr>
        <w:t>We have and will be checking out uniforms to each student and there are a few guidelines we would like the parents and students to know about.</w:t>
      </w:r>
    </w:p>
    <w:p w14:paraId="2CEC563A" w14:textId="77777777" w:rsidR="001F5E88" w:rsidRPr="001F5E88" w:rsidRDefault="001F5E88" w:rsidP="001F5E88">
      <w:pPr>
        <w:rPr>
          <w:rFonts w:ascii="Cambria" w:hAnsi="Cambria"/>
          <w:szCs w:val="24"/>
        </w:rPr>
      </w:pPr>
    </w:p>
    <w:p w14:paraId="3C25B8C7" w14:textId="77777777" w:rsidR="00F16174" w:rsidRPr="001F5E88" w:rsidRDefault="00F16174" w:rsidP="001F5E88">
      <w:pPr>
        <w:numPr>
          <w:ilvl w:val="0"/>
          <w:numId w:val="15"/>
        </w:numPr>
        <w:rPr>
          <w:rFonts w:ascii="Cambria" w:hAnsi="Cambria"/>
          <w:szCs w:val="24"/>
        </w:rPr>
      </w:pPr>
      <w:r w:rsidRPr="001F5E88">
        <w:rPr>
          <w:rFonts w:ascii="Cambria" w:hAnsi="Cambria"/>
          <w:b/>
          <w:szCs w:val="24"/>
        </w:rPr>
        <w:t>Uniforms are Dry-Clean only.</w:t>
      </w:r>
    </w:p>
    <w:p w14:paraId="0E2E9046" w14:textId="01B4B5E2" w:rsidR="00F16174" w:rsidRDefault="00F16174" w:rsidP="001F5E88">
      <w:pPr>
        <w:ind w:left="720"/>
        <w:rPr>
          <w:rFonts w:ascii="Cambria" w:hAnsi="Cambria"/>
          <w:szCs w:val="24"/>
        </w:rPr>
      </w:pPr>
      <w:r w:rsidRPr="001F5E88">
        <w:rPr>
          <w:rFonts w:ascii="Cambria" w:hAnsi="Cambria"/>
          <w:szCs w:val="24"/>
        </w:rPr>
        <w:t xml:space="preserve">We have </w:t>
      </w:r>
      <w:r w:rsidRPr="001F5E88">
        <w:rPr>
          <w:rFonts w:ascii="Cambria" w:hAnsi="Cambria"/>
          <w:szCs w:val="24"/>
          <w:u w:val="single"/>
        </w:rPr>
        <w:t>included</w:t>
      </w:r>
      <w:r w:rsidRPr="001F5E88">
        <w:rPr>
          <w:rFonts w:ascii="Cambria" w:hAnsi="Cambria"/>
          <w:szCs w:val="24"/>
        </w:rPr>
        <w:t xml:space="preserve"> this in the band fees, the cost to get the uniforms dry-cleaned and ready for use. Mr. Dingwall or another parent will take the uniforms to be cleaned as needed. The fee is $40 per year for up to 5 cleanings.</w:t>
      </w:r>
    </w:p>
    <w:p w14:paraId="0CB2452B" w14:textId="77777777" w:rsidR="001F5E88" w:rsidRPr="001F5E88" w:rsidRDefault="001F5E88" w:rsidP="001F5E88">
      <w:pPr>
        <w:ind w:left="720"/>
        <w:rPr>
          <w:rFonts w:ascii="Cambria" w:hAnsi="Cambria"/>
          <w:szCs w:val="24"/>
        </w:rPr>
      </w:pPr>
    </w:p>
    <w:p w14:paraId="2B618913" w14:textId="77777777" w:rsidR="00F16174" w:rsidRPr="001F5E88" w:rsidRDefault="00F16174" w:rsidP="001F5E88">
      <w:pPr>
        <w:rPr>
          <w:rFonts w:ascii="Cambria" w:hAnsi="Cambria"/>
          <w:szCs w:val="24"/>
        </w:rPr>
      </w:pPr>
      <w:r w:rsidRPr="001F5E88">
        <w:rPr>
          <w:rFonts w:ascii="Cambria" w:hAnsi="Cambria"/>
          <w:szCs w:val="24"/>
        </w:rPr>
        <w:t xml:space="preserve">      2.</w:t>
      </w:r>
      <w:r w:rsidRPr="001F5E88">
        <w:rPr>
          <w:rFonts w:ascii="Cambria" w:hAnsi="Cambria"/>
          <w:szCs w:val="24"/>
        </w:rPr>
        <w:tab/>
      </w:r>
      <w:r w:rsidRPr="001F5E88">
        <w:rPr>
          <w:rFonts w:ascii="Cambria" w:hAnsi="Cambria"/>
          <w:b/>
          <w:szCs w:val="24"/>
        </w:rPr>
        <w:t>Alter to Fit</w:t>
      </w:r>
    </w:p>
    <w:p w14:paraId="57D467DB" w14:textId="77777777" w:rsidR="00F16174" w:rsidRPr="001F5E88" w:rsidRDefault="00F16174" w:rsidP="001F5E88">
      <w:pPr>
        <w:ind w:left="720"/>
        <w:rPr>
          <w:rFonts w:ascii="Cambria" w:hAnsi="Cambria"/>
          <w:szCs w:val="24"/>
        </w:rPr>
      </w:pPr>
      <w:r w:rsidRPr="001F5E88">
        <w:rPr>
          <w:rFonts w:ascii="Cambria" w:hAnsi="Cambria"/>
          <w:szCs w:val="24"/>
        </w:rPr>
        <w:t xml:space="preserve">We have a few weeks to alter/hem any items that need to be. </w:t>
      </w:r>
      <w:r w:rsidRPr="001F5E88">
        <w:rPr>
          <w:rFonts w:ascii="Cambria" w:hAnsi="Cambria"/>
          <w:b/>
          <w:szCs w:val="24"/>
        </w:rPr>
        <w:t>DO NOT CUT</w:t>
      </w:r>
      <w:r w:rsidRPr="001F5E88">
        <w:rPr>
          <w:rFonts w:ascii="Cambria" w:hAnsi="Cambria"/>
          <w:szCs w:val="24"/>
        </w:rPr>
        <w:t xml:space="preserve"> the material. It can be folded under and hemmed then pressed to crease. But, we must be able to use that uniform in the future. Sleeves and Pants both should be checked. Pants should be hemmed to where they drape right "to" the shoe but </w:t>
      </w:r>
      <w:r w:rsidRPr="001F5E88">
        <w:rPr>
          <w:rFonts w:ascii="Cambria" w:hAnsi="Cambria"/>
          <w:b/>
          <w:szCs w:val="24"/>
        </w:rPr>
        <w:t>not</w:t>
      </w:r>
      <w:r w:rsidRPr="001F5E88">
        <w:rPr>
          <w:rFonts w:ascii="Cambria" w:hAnsi="Cambria"/>
          <w:szCs w:val="24"/>
        </w:rPr>
        <w:t xml:space="preserve"> bundled up on top of it. A straight pant leg is the style desired.</w:t>
      </w:r>
    </w:p>
    <w:p w14:paraId="0AA1211E" w14:textId="77777777" w:rsidR="00F16174" w:rsidRPr="001F5E88" w:rsidRDefault="00F16174" w:rsidP="00F16174">
      <w:pPr>
        <w:spacing w:line="360" w:lineRule="auto"/>
        <w:ind w:left="720"/>
        <w:rPr>
          <w:rFonts w:ascii="Cambria" w:hAnsi="Cambria"/>
          <w:szCs w:val="24"/>
        </w:rPr>
      </w:pPr>
    </w:p>
    <w:p w14:paraId="6280263B" w14:textId="6B611810" w:rsidR="00F16174" w:rsidRPr="001F5E88" w:rsidRDefault="00F16174" w:rsidP="001F5E88">
      <w:pPr>
        <w:rPr>
          <w:rFonts w:ascii="Cambria" w:hAnsi="Cambria"/>
          <w:szCs w:val="24"/>
        </w:rPr>
      </w:pPr>
      <w:r w:rsidRPr="001F5E88">
        <w:rPr>
          <w:rFonts w:ascii="Cambria" w:hAnsi="Cambria"/>
          <w:szCs w:val="24"/>
        </w:rPr>
        <w:t xml:space="preserve">Altering needs to be done and </w:t>
      </w:r>
      <w:r w:rsidRPr="001F5E88">
        <w:rPr>
          <w:rFonts w:ascii="Cambria" w:hAnsi="Cambria"/>
          <w:b/>
          <w:szCs w:val="24"/>
        </w:rPr>
        <w:t>the uniform returned to the Band Room as soon as possible or by Aug. 19</w:t>
      </w:r>
      <w:r w:rsidRPr="001F5E88">
        <w:rPr>
          <w:rFonts w:ascii="Cambria" w:hAnsi="Cambria"/>
          <w:b/>
          <w:szCs w:val="24"/>
          <w:vertAlign w:val="superscript"/>
        </w:rPr>
        <w:t>th</w:t>
      </w:r>
      <w:r w:rsidRPr="001F5E88">
        <w:rPr>
          <w:rFonts w:ascii="Cambria" w:hAnsi="Cambria"/>
          <w:b/>
          <w:szCs w:val="24"/>
        </w:rPr>
        <w:t>, 2020.</w:t>
      </w:r>
      <w:r w:rsidRPr="001F5E88">
        <w:rPr>
          <w:rFonts w:ascii="Cambria" w:hAnsi="Cambria"/>
          <w:szCs w:val="24"/>
        </w:rPr>
        <w:t xml:space="preserve"> that way we can have them ready by first game which is usually on the third Friday of August!  With each uniform </w:t>
      </w:r>
      <w:r w:rsidR="00EB4D16" w:rsidRPr="001F5E88">
        <w:rPr>
          <w:rFonts w:ascii="Cambria" w:hAnsi="Cambria"/>
          <w:szCs w:val="24"/>
        </w:rPr>
        <w:t xml:space="preserve">originally </w:t>
      </w:r>
      <w:r w:rsidRPr="001F5E88">
        <w:rPr>
          <w:rFonts w:ascii="Cambria" w:hAnsi="Cambria"/>
          <w:szCs w:val="24"/>
        </w:rPr>
        <w:t>costing a</w:t>
      </w:r>
      <w:r w:rsidR="00EB4D16" w:rsidRPr="001F5E88">
        <w:rPr>
          <w:rFonts w:ascii="Cambria" w:hAnsi="Cambria"/>
          <w:szCs w:val="24"/>
        </w:rPr>
        <w:t>pproximately</w:t>
      </w:r>
      <w:r w:rsidRPr="001F5E88">
        <w:rPr>
          <w:rFonts w:ascii="Cambria" w:hAnsi="Cambria"/>
          <w:szCs w:val="24"/>
        </w:rPr>
        <w:t xml:space="preserve"> $450 apiece, replacements </w:t>
      </w:r>
      <w:r w:rsidR="00EB4D16" w:rsidRPr="001F5E88">
        <w:rPr>
          <w:rFonts w:ascii="Cambria" w:hAnsi="Cambria"/>
          <w:szCs w:val="24"/>
        </w:rPr>
        <w:t xml:space="preserve">will </w:t>
      </w:r>
      <w:r w:rsidRPr="001F5E88">
        <w:rPr>
          <w:rFonts w:ascii="Cambria" w:hAnsi="Cambria"/>
          <w:szCs w:val="24"/>
        </w:rPr>
        <w:t>cost even higher</w:t>
      </w:r>
      <w:r w:rsidR="00EB4D16" w:rsidRPr="001F5E88">
        <w:rPr>
          <w:rFonts w:ascii="Cambria" w:hAnsi="Cambria"/>
          <w:szCs w:val="24"/>
        </w:rPr>
        <w:t>,</w:t>
      </w:r>
      <w:r w:rsidRPr="001F5E88">
        <w:rPr>
          <w:rFonts w:ascii="Cambria" w:hAnsi="Cambria"/>
          <w:szCs w:val="24"/>
        </w:rPr>
        <w:t xml:space="preserve"> we must maintain them. Call/Email Mr. Dingwall with any questions.</w:t>
      </w:r>
    </w:p>
    <w:p w14:paraId="69479753" w14:textId="77777777" w:rsidR="00F16174" w:rsidRPr="001F5E88" w:rsidRDefault="00F16174" w:rsidP="00F16174">
      <w:pPr>
        <w:rPr>
          <w:rFonts w:ascii="Cambria" w:hAnsi="Cambria"/>
          <w:szCs w:val="24"/>
        </w:rPr>
      </w:pPr>
    </w:p>
    <w:p w14:paraId="7A852896" w14:textId="77777777" w:rsidR="00F16174" w:rsidRPr="001F5E88" w:rsidRDefault="00F16174" w:rsidP="00F16174">
      <w:pPr>
        <w:rPr>
          <w:rFonts w:ascii="Cambria" w:hAnsi="Cambria"/>
          <w:szCs w:val="24"/>
        </w:rPr>
      </w:pPr>
      <w:r w:rsidRPr="001F5E88">
        <w:rPr>
          <w:rFonts w:ascii="Cambria" w:hAnsi="Cambria"/>
          <w:szCs w:val="24"/>
        </w:rPr>
        <w:t>Thanks,</w:t>
      </w:r>
    </w:p>
    <w:p w14:paraId="6172EFBC" w14:textId="77777777" w:rsidR="00F16174" w:rsidRPr="001F5E88" w:rsidRDefault="00F16174" w:rsidP="00F16174">
      <w:pPr>
        <w:rPr>
          <w:rFonts w:ascii="Cambria" w:hAnsi="Cambria"/>
          <w:szCs w:val="24"/>
        </w:rPr>
      </w:pPr>
    </w:p>
    <w:p w14:paraId="1163F935" w14:textId="77777777" w:rsidR="00F16174" w:rsidRPr="001F5E88" w:rsidRDefault="00F16174" w:rsidP="00F16174">
      <w:pPr>
        <w:rPr>
          <w:rFonts w:ascii="Cambria" w:hAnsi="Cambria"/>
          <w:szCs w:val="24"/>
        </w:rPr>
      </w:pPr>
      <w:r w:rsidRPr="001F5E88">
        <w:rPr>
          <w:rFonts w:ascii="Cambria" w:hAnsi="Cambria"/>
          <w:szCs w:val="24"/>
        </w:rPr>
        <w:t>Gregory S. Dingwall, Ed.S., Band Director</w:t>
      </w:r>
    </w:p>
    <w:p w14:paraId="47066AF7" w14:textId="77777777" w:rsidR="00724ADC" w:rsidRDefault="00724ADC">
      <w:pPr>
        <w:rPr>
          <w:b/>
          <w:sz w:val="32"/>
        </w:rPr>
      </w:pPr>
    </w:p>
    <w:p w14:paraId="7728AEED" w14:textId="77777777" w:rsidR="00724ADC" w:rsidRDefault="00724ADC">
      <w:pPr>
        <w:rPr>
          <w:b/>
          <w:sz w:val="32"/>
        </w:rPr>
      </w:pPr>
    </w:p>
    <w:p w14:paraId="18581211" w14:textId="77777777" w:rsidR="00724ADC" w:rsidRDefault="00724ADC">
      <w:pPr>
        <w:rPr>
          <w:b/>
          <w:sz w:val="32"/>
        </w:rPr>
      </w:pPr>
    </w:p>
    <w:p w14:paraId="42E46411" w14:textId="77777777" w:rsidR="00724ADC" w:rsidRDefault="00724ADC">
      <w:pPr>
        <w:rPr>
          <w:b/>
          <w:sz w:val="32"/>
        </w:rPr>
      </w:pPr>
    </w:p>
    <w:p w14:paraId="757D5951" w14:textId="77777777" w:rsidR="00724ADC" w:rsidRDefault="00724ADC">
      <w:pPr>
        <w:rPr>
          <w:b/>
          <w:sz w:val="32"/>
        </w:rPr>
      </w:pPr>
    </w:p>
    <w:p w14:paraId="5C2EB18C" w14:textId="77777777" w:rsidR="00724ADC" w:rsidRDefault="00724ADC">
      <w:pPr>
        <w:rPr>
          <w:b/>
          <w:sz w:val="32"/>
        </w:rPr>
      </w:pPr>
    </w:p>
    <w:p w14:paraId="68FF8AFE" w14:textId="77777777" w:rsidR="00724ADC" w:rsidRDefault="00724ADC">
      <w:pPr>
        <w:rPr>
          <w:b/>
          <w:sz w:val="32"/>
        </w:rPr>
      </w:pPr>
    </w:p>
    <w:p w14:paraId="5E0304DD" w14:textId="77777777" w:rsidR="00724ADC" w:rsidRDefault="00724ADC">
      <w:pPr>
        <w:rPr>
          <w:b/>
          <w:sz w:val="32"/>
        </w:rPr>
      </w:pPr>
    </w:p>
    <w:p w14:paraId="7DE24147" w14:textId="77777777" w:rsidR="00724ADC" w:rsidRDefault="00724ADC" w:rsidP="00724ADC">
      <w:pPr>
        <w:rPr>
          <w:b/>
          <w:sz w:val="32"/>
        </w:rPr>
      </w:pPr>
    </w:p>
    <w:p w14:paraId="54F9443E" w14:textId="77777777" w:rsidR="00724ADC" w:rsidRDefault="00724ADC" w:rsidP="00724ADC">
      <w:pPr>
        <w:rPr>
          <w:b/>
          <w:sz w:val="32"/>
        </w:rPr>
      </w:pPr>
    </w:p>
    <w:p w14:paraId="3AA108D5" w14:textId="77777777" w:rsidR="00724ADC" w:rsidRDefault="00724ADC" w:rsidP="00724ADC">
      <w:pPr>
        <w:rPr>
          <w:b/>
          <w:sz w:val="32"/>
        </w:rPr>
      </w:pPr>
    </w:p>
    <w:p w14:paraId="7AA6C403" w14:textId="77777777" w:rsidR="001C5C5A" w:rsidRDefault="001C5C5A" w:rsidP="00724ADC">
      <w:pPr>
        <w:rPr>
          <w:rFonts w:asciiTheme="minorHAnsi" w:eastAsiaTheme="minorEastAsia" w:hAnsiTheme="minorHAnsi" w:cs="Times"/>
          <w:b/>
          <w:bCs/>
          <w:color w:val="434343"/>
          <w:sz w:val="40"/>
          <w:szCs w:val="40"/>
        </w:rPr>
      </w:pPr>
    </w:p>
    <w:p w14:paraId="79E58CE6" w14:textId="77777777" w:rsidR="00E154CE" w:rsidRDefault="00E154CE" w:rsidP="00724ADC">
      <w:pPr>
        <w:rPr>
          <w:rFonts w:asciiTheme="minorHAnsi" w:eastAsiaTheme="minorEastAsia" w:hAnsiTheme="minorHAnsi" w:cs="Times"/>
          <w:b/>
          <w:bCs/>
          <w:color w:val="434343"/>
          <w:sz w:val="40"/>
          <w:szCs w:val="40"/>
        </w:rPr>
      </w:pPr>
    </w:p>
    <w:p w14:paraId="6B5C85CB" w14:textId="0A910E7D" w:rsidR="00724ADC" w:rsidRPr="00724ADC" w:rsidRDefault="00724ADC" w:rsidP="00724ADC">
      <w:pPr>
        <w:rPr>
          <w:b/>
          <w:sz w:val="32"/>
        </w:rPr>
      </w:pPr>
      <w:r w:rsidRPr="0053655E">
        <w:rPr>
          <w:rFonts w:asciiTheme="minorHAnsi" w:eastAsiaTheme="minorEastAsia" w:hAnsiTheme="minorHAnsi" w:cs="Times"/>
          <w:b/>
          <w:bCs/>
          <w:color w:val="434343"/>
          <w:sz w:val="40"/>
          <w:szCs w:val="40"/>
        </w:rPr>
        <w:t>Tri - M Music Honor Society</w:t>
      </w:r>
    </w:p>
    <w:p w14:paraId="5785BD06"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 xml:space="preserve">Because </w:t>
      </w:r>
      <w:r w:rsidRPr="0053655E">
        <w:rPr>
          <w:rFonts w:asciiTheme="minorHAnsi" w:eastAsiaTheme="minorEastAsia" w:hAnsiTheme="minorHAnsi" w:cs="Times"/>
          <w:b/>
          <w:bCs/>
          <w:color w:val="434343"/>
          <w:sz w:val="21"/>
          <w:szCs w:val="21"/>
        </w:rPr>
        <w:t>Tri-M</w:t>
      </w:r>
      <w:r w:rsidRPr="0053655E">
        <w:rPr>
          <w:rFonts w:asciiTheme="minorHAnsi" w:eastAsiaTheme="minorEastAsia" w:hAnsiTheme="minorHAnsi" w:cs="Times"/>
          <w:color w:val="434343"/>
          <w:sz w:val="21"/>
          <w:szCs w:val="21"/>
        </w:rPr>
        <w:t xml:space="preserve"> is an honor society rather than a social club, members can’t just join, they have to be chosen by their peers. All honor societies have standards – also called criteria – that students have to meet before they can become members.</w:t>
      </w:r>
    </w:p>
    <w:p w14:paraId="40B167D2" w14:textId="77777777" w:rsidR="00724ADC" w:rsidRPr="0053655E" w:rsidRDefault="00724ADC" w:rsidP="00724ADC">
      <w:pPr>
        <w:widowControl w:val="0"/>
        <w:autoSpaceDE w:val="0"/>
        <w:autoSpaceDN w:val="0"/>
        <w:adjustRightInd w:val="0"/>
        <w:ind w:firstLine="72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 xml:space="preserve">So, what does it take to be a </w:t>
      </w:r>
      <w:r w:rsidRPr="0053655E">
        <w:rPr>
          <w:rFonts w:asciiTheme="minorHAnsi" w:eastAsiaTheme="minorEastAsia" w:hAnsiTheme="minorHAnsi" w:cs="Times"/>
          <w:b/>
          <w:bCs/>
          <w:color w:val="434343"/>
          <w:sz w:val="21"/>
          <w:szCs w:val="21"/>
        </w:rPr>
        <w:t>Tri-M®</w:t>
      </w:r>
      <w:r w:rsidRPr="0053655E">
        <w:rPr>
          <w:rFonts w:asciiTheme="minorHAnsi" w:eastAsiaTheme="minorEastAsia" w:hAnsiTheme="minorHAnsi" w:cs="Times"/>
          <w:color w:val="434343"/>
          <w:sz w:val="21"/>
          <w:szCs w:val="21"/>
        </w:rPr>
        <w:t xml:space="preserve"> member? Peers pick students who show outstanding scholarship, leadership, service, and character to honor them for their accomplishments.</w:t>
      </w:r>
    </w:p>
    <w:p w14:paraId="70E8B88E"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Below is an explanation of the criteria, which you have the option to raise with notice to the chapter members:</w:t>
      </w:r>
    </w:p>
    <w:p w14:paraId="2AFD148D" w14:textId="77777777" w:rsidR="00724ADC" w:rsidRPr="0053655E" w:rsidRDefault="00724ADC" w:rsidP="00724ADC">
      <w:pPr>
        <w:widowControl w:val="0"/>
        <w:numPr>
          <w:ilvl w:val="0"/>
          <w:numId w:val="16"/>
        </w:numPr>
        <w:tabs>
          <w:tab w:val="left" w:pos="220"/>
          <w:tab w:val="left" w:pos="720"/>
        </w:tabs>
        <w:autoSpaceDE w:val="0"/>
        <w:autoSpaceDN w:val="0"/>
        <w:adjustRightInd w:val="0"/>
        <w:ind w:hanging="720"/>
        <w:rPr>
          <w:rFonts w:asciiTheme="minorHAnsi" w:eastAsiaTheme="minorEastAsia" w:hAnsiTheme="minorHAnsi" w:cs="Times"/>
          <w:b/>
          <w:bCs/>
          <w:i/>
          <w:color w:val="434343"/>
          <w:sz w:val="21"/>
          <w:szCs w:val="21"/>
        </w:rPr>
      </w:pPr>
      <w:r w:rsidRPr="0053655E">
        <w:rPr>
          <w:rFonts w:asciiTheme="minorHAnsi" w:eastAsiaTheme="minorEastAsia" w:hAnsiTheme="minorHAnsi" w:cs="Times"/>
          <w:b/>
          <w:bCs/>
          <w:i/>
          <w:color w:val="434343"/>
          <w:sz w:val="21"/>
          <w:szCs w:val="21"/>
        </w:rPr>
        <w:t>Music Participation</w:t>
      </w:r>
    </w:p>
    <w:p w14:paraId="4A0A2D87"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Students have to be (or have been) in a school music ensemble or class for at least one semester of the current school year.</w:t>
      </w:r>
    </w:p>
    <w:p w14:paraId="038178C0" w14:textId="77777777" w:rsidR="00724ADC" w:rsidRPr="0053655E" w:rsidRDefault="00724ADC" w:rsidP="00724ADC">
      <w:pPr>
        <w:widowControl w:val="0"/>
        <w:numPr>
          <w:ilvl w:val="0"/>
          <w:numId w:val="17"/>
        </w:numPr>
        <w:tabs>
          <w:tab w:val="left" w:pos="220"/>
          <w:tab w:val="left" w:pos="720"/>
        </w:tabs>
        <w:autoSpaceDE w:val="0"/>
        <w:autoSpaceDN w:val="0"/>
        <w:adjustRightInd w:val="0"/>
        <w:ind w:hanging="720"/>
        <w:rPr>
          <w:rFonts w:asciiTheme="minorHAnsi" w:eastAsiaTheme="minorEastAsia" w:hAnsiTheme="minorHAnsi" w:cs="Times"/>
          <w:b/>
          <w:bCs/>
          <w:i/>
          <w:color w:val="434343"/>
          <w:sz w:val="21"/>
          <w:szCs w:val="21"/>
        </w:rPr>
      </w:pPr>
      <w:r w:rsidRPr="0053655E">
        <w:rPr>
          <w:rFonts w:asciiTheme="minorHAnsi" w:eastAsiaTheme="minorEastAsia" w:hAnsiTheme="minorHAnsi" w:cs="Times"/>
          <w:b/>
          <w:bCs/>
          <w:i/>
          <w:color w:val="434343"/>
          <w:sz w:val="21"/>
          <w:szCs w:val="21"/>
        </w:rPr>
        <w:t>Grades/Scholarship</w:t>
      </w:r>
    </w:p>
    <w:p w14:paraId="19021606"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Students have to have maintained a B average grade (or equivalent) in music, as well as at least a C average grade in other classes during the last semester.</w:t>
      </w:r>
    </w:p>
    <w:p w14:paraId="0013A778" w14:textId="77777777" w:rsidR="00724ADC" w:rsidRPr="0053655E" w:rsidRDefault="00724ADC" w:rsidP="00724ADC">
      <w:pPr>
        <w:widowControl w:val="0"/>
        <w:numPr>
          <w:ilvl w:val="0"/>
          <w:numId w:val="18"/>
        </w:numPr>
        <w:tabs>
          <w:tab w:val="left" w:pos="220"/>
          <w:tab w:val="left" w:pos="720"/>
        </w:tabs>
        <w:autoSpaceDE w:val="0"/>
        <w:autoSpaceDN w:val="0"/>
        <w:adjustRightInd w:val="0"/>
        <w:ind w:hanging="720"/>
        <w:rPr>
          <w:rFonts w:asciiTheme="minorHAnsi" w:eastAsiaTheme="minorEastAsia" w:hAnsiTheme="minorHAnsi" w:cs="Times"/>
          <w:b/>
          <w:bCs/>
          <w:i/>
          <w:color w:val="434343"/>
          <w:sz w:val="21"/>
          <w:szCs w:val="21"/>
        </w:rPr>
      </w:pPr>
      <w:r w:rsidRPr="0053655E">
        <w:rPr>
          <w:rFonts w:asciiTheme="minorHAnsi" w:eastAsiaTheme="minorEastAsia" w:hAnsiTheme="minorHAnsi" w:cs="Times"/>
          <w:b/>
          <w:bCs/>
          <w:i/>
          <w:color w:val="434343"/>
          <w:sz w:val="21"/>
          <w:szCs w:val="21"/>
        </w:rPr>
        <w:t>Leadership</w:t>
      </w:r>
    </w:p>
    <w:p w14:paraId="0D0C5E6B"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 xml:space="preserve">The criteria </w:t>
      </w:r>
      <w:proofErr w:type="gramStart"/>
      <w:r w:rsidRPr="0053655E">
        <w:rPr>
          <w:rFonts w:asciiTheme="minorHAnsi" w:eastAsiaTheme="minorEastAsia" w:hAnsiTheme="minorHAnsi" w:cs="Times"/>
          <w:color w:val="434343"/>
          <w:sz w:val="21"/>
          <w:szCs w:val="21"/>
        </w:rPr>
        <w:t>is</w:t>
      </w:r>
      <w:proofErr w:type="gramEnd"/>
      <w:r w:rsidRPr="0053655E">
        <w:rPr>
          <w:rFonts w:asciiTheme="minorHAnsi" w:eastAsiaTheme="minorEastAsia" w:hAnsiTheme="minorHAnsi" w:cs="Times"/>
          <w:color w:val="434343"/>
          <w:sz w:val="21"/>
          <w:szCs w:val="21"/>
        </w:rPr>
        <w:t xml:space="preserve"> at your discretion as advisor. Generally </w:t>
      </w:r>
      <w:proofErr w:type="gramStart"/>
      <w:r w:rsidRPr="0053655E">
        <w:rPr>
          <w:rFonts w:asciiTheme="minorHAnsi" w:eastAsiaTheme="minorEastAsia" w:hAnsiTheme="minorHAnsi" w:cs="Times"/>
          <w:color w:val="434343"/>
          <w:sz w:val="21"/>
          <w:szCs w:val="21"/>
        </w:rPr>
        <w:t>speaking</w:t>
      </w:r>
      <w:proofErr w:type="gramEnd"/>
      <w:r w:rsidRPr="0053655E">
        <w:rPr>
          <w:rFonts w:asciiTheme="minorHAnsi" w:eastAsiaTheme="minorEastAsia" w:hAnsiTheme="minorHAnsi" w:cs="Times"/>
          <w:color w:val="434343"/>
          <w:sz w:val="21"/>
          <w:szCs w:val="21"/>
        </w:rPr>
        <w:t xml:space="preserve"> any school or community activity that students are actively involved in will suffice.</w:t>
      </w:r>
    </w:p>
    <w:p w14:paraId="2E8EEEB6" w14:textId="77777777" w:rsidR="00724ADC" w:rsidRPr="0053655E" w:rsidRDefault="00724ADC" w:rsidP="00724ADC">
      <w:pPr>
        <w:widowControl w:val="0"/>
        <w:numPr>
          <w:ilvl w:val="0"/>
          <w:numId w:val="19"/>
        </w:numPr>
        <w:tabs>
          <w:tab w:val="left" w:pos="220"/>
          <w:tab w:val="left" w:pos="720"/>
        </w:tabs>
        <w:autoSpaceDE w:val="0"/>
        <w:autoSpaceDN w:val="0"/>
        <w:adjustRightInd w:val="0"/>
        <w:ind w:hanging="720"/>
        <w:rPr>
          <w:rFonts w:asciiTheme="minorHAnsi" w:eastAsiaTheme="minorEastAsia" w:hAnsiTheme="minorHAnsi" w:cs="Times"/>
          <w:b/>
          <w:bCs/>
          <w:i/>
          <w:color w:val="434343"/>
          <w:sz w:val="21"/>
          <w:szCs w:val="21"/>
        </w:rPr>
      </w:pPr>
      <w:r w:rsidRPr="0053655E">
        <w:rPr>
          <w:rFonts w:asciiTheme="minorHAnsi" w:eastAsiaTheme="minorEastAsia" w:hAnsiTheme="minorHAnsi" w:cs="Times"/>
          <w:b/>
          <w:bCs/>
          <w:i/>
          <w:color w:val="434343"/>
          <w:sz w:val="21"/>
          <w:szCs w:val="21"/>
        </w:rPr>
        <w:t>Service</w:t>
      </w:r>
    </w:p>
    <w:p w14:paraId="3C689A52"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 xml:space="preserve">Similar to leadership the criteria </w:t>
      </w:r>
      <w:proofErr w:type="gramStart"/>
      <w:r w:rsidRPr="0053655E">
        <w:rPr>
          <w:rFonts w:asciiTheme="minorHAnsi" w:eastAsiaTheme="minorEastAsia" w:hAnsiTheme="minorHAnsi" w:cs="Times"/>
          <w:color w:val="434343"/>
          <w:sz w:val="21"/>
          <w:szCs w:val="21"/>
        </w:rPr>
        <w:t>is</w:t>
      </w:r>
      <w:proofErr w:type="gramEnd"/>
      <w:r w:rsidRPr="0053655E">
        <w:rPr>
          <w:rFonts w:asciiTheme="minorHAnsi" w:eastAsiaTheme="minorEastAsia" w:hAnsiTheme="minorHAnsi" w:cs="Times"/>
          <w:color w:val="434343"/>
          <w:sz w:val="21"/>
          <w:szCs w:val="21"/>
        </w:rPr>
        <w:t xml:space="preserve"> at your discretion as advisor. Any school of community service activity that was unpaid will suffice for the service criteria.</w:t>
      </w:r>
    </w:p>
    <w:p w14:paraId="13F51A20" w14:textId="77777777" w:rsidR="00724ADC" w:rsidRPr="0053655E" w:rsidRDefault="00724ADC" w:rsidP="00724ADC">
      <w:pPr>
        <w:widowControl w:val="0"/>
        <w:numPr>
          <w:ilvl w:val="0"/>
          <w:numId w:val="20"/>
        </w:numPr>
        <w:tabs>
          <w:tab w:val="left" w:pos="220"/>
          <w:tab w:val="left" w:pos="720"/>
        </w:tabs>
        <w:autoSpaceDE w:val="0"/>
        <w:autoSpaceDN w:val="0"/>
        <w:adjustRightInd w:val="0"/>
        <w:ind w:hanging="720"/>
        <w:rPr>
          <w:rFonts w:asciiTheme="minorHAnsi" w:eastAsiaTheme="minorEastAsia" w:hAnsiTheme="minorHAnsi" w:cs="Times"/>
          <w:b/>
          <w:bCs/>
          <w:i/>
          <w:color w:val="434343"/>
          <w:sz w:val="21"/>
          <w:szCs w:val="21"/>
        </w:rPr>
      </w:pPr>
      <w:r w:rsidRPr="0053655E">
        <w:rPr>
          <w:rFonts w:asciiTheme="minorHAnsi" w:eastAsiaTheme="minorEastAsia" w:hAnsiTheme="minorHAnsi" w:cs="Times"/>
          <w:b/>
          <w:bCs/>
          <w:i/>
          <w:color w:val="434343"/>
          <w:sz w:val="21"/>
          <w:szCs w:val="21"/>
        </w:rPr>
        <w:t>Character</w:t>
      </w:r>
    </w:p>
    <w:p w14:paraId="3CF80B67"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Students who demonstrate respect, responsibility, trustworthiness, fairness, caring, and citizenship. Examples include being responsible, following school policies and procedures, being respectful of others and their property, being honest, being punctual, being patient, etc. As advisor you are to define the character your Tri-M® members are to uphold and should include them in your chapter’s bylaws.</w:t>
      </w:r>
    </w:p>
    <w:p w14:paraId="12DA36BA" w14:textId="77777777" w:rsidR="00724ADC" w:rsidRPr="0053655E" w:rsidRDefault="00724ADC" w:rsidP="00724ADC">
      <w:pPr>
        <w:widowControl w:val="0"/>
        <w:autoSpaceDE w:val="0"/>
        <w:autoSpaceDN w:val="0"/>
        <w:adjustRightInd w:val="0"/>
        <w:rPr>
          <w:rFonts w:asciiTheme="minorHAnsi" w:eastAsiaTheme="minorEastAsia" w:hAnsiTheme="minorHAnsi" w:cs="Times"/>
          <w:b/>
          <w:color w:val="434343"/>
          <w:sz w:val="28"/>
          <w:szCs w:val="28"/>
        </w:rPr>
      </w:pPr>
      <w:r w:rsidRPr="0053655E">
        <w:rPr>
          <w:rFonts w:asciiTheme="minorHAnsi" w:eastAsiaTheme="minorEastAsia" w:hAnsiTheme="minorHAnsi" w:cs="Times"/>
          <w:b/>
          <w:color w:val="434343"/>
          <w:sz w:val="28"/>
          <w:szCs w:val="28"/>
        </w:rPr>
        <w:t>Types of Members:</w:t>
      </w:r>
    </w:p>
    <w:p w14:paraId="58723BE9" w14:textId="77777777" w:rsidR="00724ADC" w:rsidRPr="0053655E" w:rsidRDefault="00724ADC" w:rsidP="00724ADC">
      <w:pPr>
        <w:widowControl w:val="0"/>
        <w:autoSpaceDE w:val="0"/>
        <w:autoSpaceDN w:val="0"/>
        <w:adjustRightInd w:val="0"/>
        <w:rPr>
          <w:rFonts w:asciiTheme="minorHAnsi" w:eastAsiaTheme="minorEastAsia" w:hAnsiTheme="minorHAnsi" w:cs="Times"/>
          <w:b/>
          <w:color w:val="434343"/>
          <w:szCs w:val="24"/>
        </w:rPr>
      </w:pPr>
      <w:r w:rsidRPr="0053655E">
        <w:rPr>
          <w:rFonts w:asciiTheme="minorHAnsi" w:eastAsiaTheme="minorEastAsia" w:hAnsiTheme="minorHAnsi" w:cs="Times"/>
          <w:b/>
          <w:color w:val="434343"/>
          <w:szCs w:val="24"/>
        </w:rPr>
        <w:t>Active Members:</w:t>
      </w:r>
    </w:p>
    <w:p w14:paraId="31713848"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To be members, students must be participants in the classes designated by you, the chapter advisor. Also</w:t>
      </w:r>
      <w:r>
        <w:rPr>
          <w:rFonts w:asciiTheme="minorHAnsi" w:eastAsiaTheme="minorEastAsia" w:hAnsiTheme="minorHAnsi" w:cs="Times"/>
          <w:color w:val="434343"/>
          <w:sz w:val="21"/>
          <w:szCs w:val="21"/>
        </w:rPr>
        <w:t>,</w:t>
      </w:r>
      <w:r w:rsidRPr="0053655E">
        <w:rPr>
          <w:rFonts w:asciiTheme="minorHAnsi" w:eastAsiaTheme="minorEastAsia" w:hAnsiTheme="minorHAnsi" w:cs="Times"/>
          <w:color w:val="434343"/>
          <w:sz w:val="21"/>
          <w:szCs w:val="21"/>
        </w:rPr>
        <w:t xml:space="preserve"> students must be enrolled in the school for at least a semester. Exceptions can be made for transfer students if the student provides a positive recommendation from a previous music teacher.</w:t>
      </w:r>
    </w:p>
    <w:p w14:paraId="5F88E571"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The chapter advisor selects members based on the national guidelines. Once selected, students must continue to meet the national guidelines and local chapter requirements in order to remain members of Tri-M®. Active junior Division members may join Senior Division chapters as continuing members without going through the selection process if they do so in their first year at the senior high school level.</w:t>
      </w:r>
    </w:p>
    <w:p w14:paraId="21D6FE3D" w14:textId="77777777" w:rsidR="00724ADC" w:rsidRPr="0053655E" w:rsidRDefault="00724ADC" w:rsidP="00724ADC">
      <w:pPr>
        <w:widowControl w:val="0"/>
        <w:autoSpaceDE w:val="0"/>
        <w:autoSpaceDN w:val="0"/>
        <w:adjustRightInd w:val="0"/>
        <w:rPr>
          <w:rFonts w:asciiTheme="minorHAnsi" w:eastAsiaTheme="minorEastAsia" w:hAnsiTheme="minorHAnsi" w:cs="Times"/>
          <w:b/>
          <w:color w:val="434343"/>
          <w:szCs w:val="24"/>
        </w:rPr>
      </w:pPr>
      <w:r w:rsidRPr="0053655E">
        <w:rPr>
          <w:rFonts w:asciiTheme="minorHAnsi" w:eastAsiaTheme="minorEastAsia" w:hAnsiTheme="minorHAnsi" w:cs="Times"/>
          <w:b/>
          <w:color w:val="434343"/>
          <w:szCs w:val="24"/>
        </w:rPr>
        <w:t>Student Officers:</w:t>
      </w:r>
    </w:p>
    <w:p w14:paraId="4FE42A00"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color w:val="434343"/>
          <w:sz w:val="21"/>
          <w:szCs w:val="21"/>
        </w:rPr>
        <w:t>Student officers also help the chapter advisor, but each officer has a particular role within the chapter.</w:t>
      </w:r>
    </w:p>
    <w:p w14:paraId="7F2C128B" w14:textId="77777777" w:rsidR="00724ADC" w:rsidRPr="008B1308" w:rsidRDefault="00724ADC" w:rsidP="00724ADC">
      <w:pPr>
        <w:widowControl w:val="0"/>
        <w:autoSpaceDE w:val="0"/>
        <w:autoSpaceDN w:val="0"/>
        <w:adjustRightInd w:val="0"/>
        <w:rPr>
          <w:rFonts w:asciiTheme="minorHAnsi" w:eastAsiaTheme="minorEastAsia" w:hAnsiTheme="minorHAnsi" w:cs="Times"/>
          <w:color w:val="434343"/>
          <w:sz w:val="22"/>
          <w:szCs w:val="22"/>
        </w:rPr>
      </w:pPr>
      <w:r w:rsidRPr="0053655E">
        <w:rPr>
          <w:rFonts w:asciiTheme="minorHAnsi" w:eastAsiaTheme="minorEastAsia" w:hAnsiTheme="minorHAnsi" w:cs="Times"/>
          <w:b/>
          <w:color w:val="434343"/>
          <w:sz w:val="22"/>
          <w:szCs w:val="22"/>
        </w:rPr>
        <w:t>The President</w:t>
      </w:r>
      <w:r w:rsidRPr="0053655E">
        <w:rPr>
          <w:rFonts w:asciiTheme="minorHAnsi" w:eastAsiaTheme="minorEastAsia" w:hAnsiTheme="minorHAnsi" w:cs="Times"/>
          <w:b/>
          <w:color w:val="434343"/>
          <w:sz w:val="21"/>
          <w:szCs w:val="21"/>
        </w:rPr>
        <w:t>:</w:t>
      </w:r>
      <w:r w:rsidRPr="0053655E">
        <w:rPr>
          <w:rFonts w:asciiTheme="minorHAnsi" w:eastAsiaTheme="minorEastAsia" w:hAnsiTheme="minorHAnsi" w:cs="Times"/>
          <w:color w:val="434343"/>
          <w:sz w:val="21"/>
          <w:szCs w:val="21"/>
        </w:rPr>
        <w:t xml:space="preserve"> helps members reach chapter goals and the goals of the honor society by presiding at meetings and by helping conduct the induction ceremony and election of officers for the following school year.</w:t>
      </w:r>
    </w:p>
    <w:p w14:paraId="58D068D0"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b/>
          <w:color w:val="434343"/>
          <w:sz w:val="22"/>
          <w:szCs w:val="22"/>
        </w:rPr>
        <w:t>The Vice-President:</w:t>
      </w:r>
      <w:r w:rsidRPr="009D3A51">
        <w:rPr>
          <w:rFonts w:asciiTheme="minorHAnsi" w:eastAsiaTheme="minorEastAsia" w:hAnsiTheme="minorHAnsi" w:cs="Times"/>
          <w:color w:val="434343"/>
          <w:szCs w:val="24"/>
        </w:rPr>
        <w:t xml:space="preserve"> </w:t>
      </w:r>
      <w:r w:rsidRPr="0053655E">
        <w:rPr>
          <w:rFonts w:asciiTheme="minorHAnsi" w:eastAsiaTheme="minorEastAsia" w:hAnsiTheme="minorHAnsi" w:cs="Times"/>
          <w:color w:val="434343"/>
          <w:sz w:val="21"/>
          <w:szCs w:val="21"/>
        </w:rPr>
        <w:t>presides at meetings when the president is absent and assists the president as needed. The vice president can also act as the chairperson for a variety of chapter projects.</w:t>
      </w:r>
    </w:p>
    <w:p w14:paraId="4E51D964"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b/>
          <w:color w:val="434343"/>
          <w:sz w:val="22"/>
          <w:szCs w:val="22"/>
        </w:rPr>
        <w:t>The Secretary</w:t>
      </w:r>
      <w:r w:rsidRPr="009D3A51">
        <w:rPr>
          <w:rFonts w:asciiTheme="minorHAnsi" w:eastAsiaTheme="minorEastAsia" w:hAnsiTheme="minorHAnsi" w:cs="Times"/>
          <w:b/>
          <w:color w:val="434343"/>
          <w:szCs w:val="24"/>
        </w:rPr>
        <w:t>:</w:t>
      </w:r>
      <w:r w:rsidRPr="009D3A51">
        <w:rPr>
          <w:rFonts w:asciiTheme="minorHAnsi" w:eastAsiaTheme="minorEastAsia" w:hAnsiTheme="minorHAnsi" w:cs="Times"/>
          <w:color w:val="434343"/>
          <w:szCs w:val="24"/>
        </w:rPr>
        <w:t xml:space="preserve"> </w:t>
      </w:r>
      <w:r w:rsidRPr="0053655E">
        <w:rPr>
          <w:rFonts w:asciiTheme="minorHAnsi" w:eastAsiaTheme="minorEastAsia" w:hAnsiTheme="minorHAnsi" w:cs="Times"/>
          <w:color w:val="434343"/>
          <w:sz w:val="21"/>
          <w:szCs w:val="21"/>
        </w:rPr>
        <w:t>takes care of a lot of the chapter paperwork. The secretary writes letters for the chapter, keeps a record of who attends meetings, and takes meeting minutes.</w:t>
      </w:r>
    </w:p>
    <w:p w14:paraId="350DA566" w14:textId="7777777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b/>
          <w:color w:val="434343"/>
          <w:sz w:val="22"/>
          <w:szCs w:val="22"/>
        </w:rPr>
        <w:t>The Treasurer:</w:t>
      </w:r>
      <w:r w:rsidRPr="009D3A51">
        <w:rPr>
          <w:rFonts w:asciiTheme="minorHAnsi" w:eastAsiaTheme="minorEastAsia" w:hAnsiTheme="minorHAnsi" w:cs="Times"/>
          <w:color w:val="434343"/>
          <w:szCs w:val="24"/>
        </w:rPr>
        <w:t xml:space="preserve"> </w:t>
      </w:r>
      <w:r w:rsidRPr="0053655E">
        <w:rPr>
          <w:rFonts w:asciiTheme="minorHAnsi" w:eastAsiaTheme="minorEastAsia" w:hAnsiTheme="minorHAnsi" w:cs="Times"/>
          <w:color w:val="434343"/>
          <w:sz w:val="21"/>
          <w:szCs w:val="21"/>
        </w:rPr>
        <w:t>handles the chapter’s money, including payments for membership pins and cards, all money donated to the chapter, and keeps track of receipts. The chapter advisor looks over these records through the year to make sure the accounts are in order.</w:t>
      </w:r>
    </w:p>
    <w:p w14:paraId="678F0C40" w14:textId="0BF52067" w:rsidR="00724ADC" w:rsidRPr="0053655E" w:rsidRDefault="00724ADC" w:rsidP="00724ADC">
      <w:pPr>
        <w:widowControl w:val="0"/>
        <w:autoSpaceDE w:val="0"/>
        <w:autoSpaceDN w:val="0"/>
        <w:adjustRightInd w:val="0"/>
        <w:rPr>
          <w:rFonts w:asciiTheme="minorHAnsi" w:eastAsiaTheme="minorEastAsia" w:hAnsiTheme="minorHAnsi" w:cs="Times"/>
          <w:color w:val="434343"/>
          <w:sz w:val="21"/>
          <w:szCs w:val="21"/>
        </w:rPr>
      </w:pPr>
      <w:r w:rsidRPr="0053655E">
        <w:rPr>
          <w:rFonts w:asciiTheme="minorHAnsi" w:eastAsiaTheme="minorEastAsia" w:hAnsiTheme="minorHAnsi" w:cs="Times"/>
          <w:b/>
          <w:color w:val="434343"/>
          <w:sz w:val="22"/>
          <w:szCs w:val="22"/>
        </w:rPr>
        <w:t>The Historian:</w:t>
      </w:r>
      <w:r w:rsidRPr="009D3A51">
        <w:rPr>
          <w:rFonts w:asciiTheme="minorHAnsi" w:eastAsiaTheme="minorEastAsia" w:hAnsiTheme="minorHAnsi" w:cs="Times"/>
          <w:color w:val="434343"/>
          <w:szCs w:val="24"/>
        </w:rPr>
        <w:t xml:space="preserve"> </w:t>
      </w:r>
      <w:r w:rsidRPr="0053655E">
        <w:rPr>
          <w:rFonts w:asciiTheme="minorHAnsi" w:eastAsiaTheme="minorEastAsia" w:hAnsiTheme="minorHAnsi" w:cs="Times"/>
          <w:color w:val="434343"/>
          <w:sz w:val="21"/>
          <w:szCs w:val="21"/>
        </w:rPr>
        <w:t xml:space="preserve">keeps a record of all programs presented by the chapter, including pictures and newspaper articles, serves as the publicity chair, and is responsible for putting together your chapter’s </w:t>
      </w:r>
      <w:r w:rsidRPr="0053655E">
        <w:rPr>
          <w:rFonts w:asciiTheme="minorHAnsi" w:eastAsiaTheme="minorEastAsia" w:hAnsiTheme="minorHAnsi" w:cs="Times"/>
          <w:color w:val="434343"/>
          <w:sz w:val="21"/>
          <w:szCs w:val="21"/>
        </w:rPr>
        <w:lastRenderedPageBreak/>
        <w:t>Chapter of the Year entry.</w:t>
      </w:r>
    </w:p>
    <w:p w14:paraId="75D5D70D" w14:textId="77777777" w:rsidR="00724ADC" w:rsidRPr="008B1308" w:rsidRDefault="00724ADC" w:rsidP="00724ADC">
      <w:pPr>
        <w:rPr>
          <w:rFonts w:asciiTheme="minorHAnsi" w:hAnsiTheme="minorHAnsi"/>
          <w:sz w:val="22"/>
          <w:szCs w:val="22"/>
        </w:rPr>
      </w:pPr>
    </w:p>
    <w:p w14:paraId="27A80BD4" w14:textId="77777777" w:rsidR="00724ADC" w:rsidRPr="0053655E" w:rsidRDefault="00724ADC" w:rsidP="00724ADC">
      <w:pPr>
        <w:widowControl w:val="0"/>
        <w:rPr>
          <w:rFonts w:asciiTheme="minorHAnsi" w:hAnsiTheme="minorHAnsi"/>
          <w:b/>
          <w:bCs/>
          <w:sz w:val="28"/>
          <w:szCs w:val="28"/>
        </w:rPr>
      </w:pPr>
      <w:r w:rsidRPr="0053655E">
        <w:rPr>
          <w:rFonts w:asciiTheme="minorHAnsi" w:hAnsiTheme="minorHAnsi"/>
          <w:b/>
          <w:bCs/>
          <w:sz w:val="28"/>
          <w:szCs w:val="28"/>
        </w:rPr>
        <w:t>Tri - M Music Honor Society:</w:t>
      </w:r>
    </w:p>
    <w:p w14:paraId="74DA9276" w14:textId="15843515" w:rsidR="00724ADC" w:rsidRPr="0053655E" w:rsidRDefault="00724ADC" w:rsidP="00724ADC">
      <w:pPr>
        <w:pStyle w:val="Heading1"/>
        <w:rPr>
          <w:rFonts w:asciiTheme="minorHAnsi" w:hAnsiTheme="minorHAnsi"/>
          <w:sz w:val="22"/>
          <w:szCs w:val="22"/>
        </w:rPr>
      </w:pPr>
      <w:r w:rsidRPr="0053655E">
        <w:rPr>
          <w:rFonts w:asciiTheme="minorHAnsi" w:hAnsiTheme="minorHAnsi"/>
          <w:sz w:val="22"/>
          <w:szCs w:val="22"/>
        </w:rPr>
        <w:t xml:space="preserve">Guidelines and Requirements </w:t>
      </w:r>
      <w:r w:rsidR="007205AA">
        <w:rPr>
          <w:rFonts w:asciiTheme="minorHAnsi" w:hAnsiTheme="minorHAnsi"/>
          <w:sz w:val="22"/>
          <w:szCs w:val="22"/>
        </w:rPr>
        <w:t>f</w:t>
      </w:r>
      <w:r w:rsidRPr="0053655E">
        <w:rPr>
          <w:rFonts w:asciiTheme="minorHAnsi" w:hAnsiTheme="minorHAnsi"/>
          <w:sz w:val="22"/>
          <w:szCs w:val="22"/>
        </w:rPr>
        <w:t>or Membership</w:t>
      </w:r>
    </w:p>
    <w:p w14:paraId="0031BFE4" w14:textId="77777777" w:rsidR="00724ADC" w:rsidRPr="009D3A51" w:rsidRDefault="00724ADC" w:rsidP="00724ADC">
      <w:pPr>
        <w:jc w:val="center"/>
        <w:rPr>
          <w:rFonts w:asciiTheme="minorHAnsi" w:hAnsiTheme="minorHAnsi"/>
          <w:i/>
          <w:szCs w:val="24"/>
        </w:rPr>
      </w:pPr>
    </w:p>
    <w:p w14:paraId="0F9B4D98" w14:textId="77777777" w:rsidR="00724ADC" w:rsidRPr="0053655E" w:rsidRDefault="00724ADC" w:rsidP="00724ADC">
      <w:pPr>
        <w:numPr>
          <w:ilvl w:val="0"/>
          <w:numId w:val="20"/>
        </w:numPr>
        <w:tabs>
          <w:tab w:val="num" w:pos="720"/>
        </w:tabs>
        <w:ind w:hanging="720"/>
        <w:rPr>
          <w:rFonts w:asciiTheme="minorHAnsi" w:hAnsiTheme="minorHAnsi"/>
          <w:sz w:val="21"/>
          <w:szCs w:val="21"/>
        </w:rPr>
      </w:pPr>
      <w:r w:rsidRPr="0053655E">
        <w:rPr>
          <w:rFonts w:asciiTheme="minorHAnsi" w:hAnsiTheme="minorHAnsi"/>
          <w:sz w:val="21"/>
          <w:szCs w:val="21"/>
        </w:rPr>
        <w:t>A member must be invited</w:t>
      </w:r>
    </w:p>
    <w:p w14:paraId="53FC89CD" w14:textId="77777777" w:rsidR="00724ADC" w:rsidRPr="0053655E" w:rsidRDefault="00724ADC" w:rsidP="00724ADC">
      <w:pPr>
        <w:numPr>
          <w:ilvl w:val="0"/>
          <w:numId w:val="20"/>
        </w:numPr>
        <w:tabs>
          <w:tab w:val="num" w:pos="720"/>
        </w:tabs>
        <w:ind w:hanging="720"/>
        <w:rPr>
          <w:rFonts w:asciiTheme="minorHAnsi" w:hAnsiTheme="minorHAnsi"/>
          <w:sz w:val="21"/>
          <w:szCs w:val="21"/>
        </w:rPr>
      </w:pPr>
      <w:r w:rsidRPr="0053655E">
        <w:rPr>
          <w:rFonts w:asciiTheme="minorHAnsi" w:hAnsiTheme="minorHAnsi"/>
          <w:sz w:val="21"/>
          <w:szCs w:val="21"/>
        </w:rPr>
        <w:t>A member must have a good recommendation from three (3) teachers.</w:t>
      </w:r>
    </w:p>
    <w:p w14:paraId="1A3F4D8E" w14:textId="59D2CB5D" w:rsidR="00724ADC" w:rsidRPr="0053655E" w:rsidRDefault="00724ADC" w:rsidP="00724ADC">
      <w:pPr>
        <w:numPr>
          <w:ilvl w:val="0"/>
          <w:numId w:val="20"/>
        </w:numPr>
        <w:tabs>
          <w:tab w:val="num" w:pos="720"/>
        </w:tabs>
        <w:ind w:hanging="720"/>
        <w:rPr>
          <w:rFonts w:asciiTheme="minorHAnsi" w:hAnsiTheme="minorHAnsi"/>
          <w:sz w:val="21"/>
          <w:szCs w:val="21"/>
        </w:rPr>
      </w:pPr>
      <w:r w:rsidRPr="0053655E">
        <w:rPr>
          <w:rFonts w:asciiTheme="minorHAnsi" w:hAnsiTheme="minorHAnsi"/>
          <w:sz w:val="21"/>
          <w:szCs w:val="21"/>
        </w:rPr>
        <w:t xml:space="preserve">A member must have a GPA average of at least a </w:t>
      </w:r>
      <w:r w:rsidR="0098729C">
        <w:rPr>
          <w:rFonts w:asciiTheme="minorHAnsi" w:hAnsiTheme="minorHAnsi"/>
          <w:sz w:val="21"/>
          <w:szCs w:val="21"/>
        </w:rPr>
        <w:t>90%</w:t>
      </w:r>
      <w:r w:rsidRPr="0053655E">
        <w:rPr>
          <w:rFonts w:asciiTheme="minorHAnsi" w:hAnsiTheme="minorHAnsi"/>
          <w:sz w:val="21"/>
          <w:szCs w:val="21"/>
        </w:rPr>
        <w:t xml:space="preserve"> in music, Band or Choir. </w:t>
      </w:r>
    </w:p>
    <w:p w14:paraId="098F029A" w14:textId="7B3A2531" w:rsidR="00724ADC" w:rsidRPr="0053655E" w:rsidRDefault="00724ADC" w:rsidP="00724ADC">
      <w:pPr>
        <w:numPr>
          <w:ilvl w:val="0"/>
          <w:numId w:val="20"/>
        </w:numPr>
        <w:tabs>
          <w:tab w:val="num" w:pos="720"/>
        </w:tabs>
        <w:ind w:hanging="720"/>
        <w:rPr>
          <w:rFonts w:asciiTheme="minorHAnsi" w:hAnsiTheme="minorHAnsi"/>
          <w:sz w:val="21"/>
          <w:szCs w:val="21"/>
        </w:rPr>
      </w:pPr>
      <w:r w:rsidRPr="0053655E">
        <w:rPr>
          <w:rFonts w:asciiTheme="minorHAnsi" w:hAnsiTheme="minorHAnsi"/>
          <w:sz w:val="21"/>
          <w:szCs w:val="21"/>
        </w:rPr>
        <w:t xml:space="preserve">A member must have a GPA average of at least </w:t>
      </w:r>
      <w:proofErr w:type="gramStart"/>
      <w:r w:rsidRPr="0053655E">
        <w:rPr>
          <w:rFonts w:asciiTheme="minorHAnsi" w:hAnsiTheme="minorHAnsi"/>
          <w:sz w:val="21"/>
          <w:szCs w:val="21"/>
        </w:rPr>
        <w:t>a</w:t>
      </w:r>
      <w:proofErr w:type="gramEnd"/>
      <w:r w:rsidRPr="0053655E">
        <w:rPr>
          <w:rFonts w:asciiTheme="minorHAnsi" w:hAnsiTheme="minorHAnsi"/>
          <w:sz w:val="21"/>
          <w:szCs w:val="21"/>
        </w:rPr>
        <w:t xml:space="preserve"> </w:t>
      </w:r>
      <w:r w:rsidR="0098729C">
        <w:rPr>
          <w:rFonts w:asciiTheme="minorHAnsi" w:hAnsiTheme="minorHAnsi"/>
          <w:sz w:val="21"/>
          <w:szCs w:val="21"/>
        </w:rPr>
        <w:t>80%</w:t>
      </w:r>
      <w:r w:rsidRPr="0053655E">
        <w:rPr>
          <w:rFonts w:asciiTheme="minorHAnsi" w:hAnsiTheme="minorHAnsi"/>
          <w:sz w:val="21"/>
          <w:szCs w:val="21"/>
        </w:rPr>
        <w:t xml:space="preserve"> in other academic classes.</w:t>
      </w:r>
    </w:p>
    <w:p w14:paraId="4E638265" w14:textId="77777777" w:rsidR="00724ADC" w:rsidRPr="0053655E" w:rsidRDefault="00724ADC" w:rsidP="00724ADC">
      <w:pPr>
        <w:numPr>
          <w:ilvl w:val="0"/>
          <w:numId w:val="20"/>
        </w:numPr>
        <w:tabs>
          <w:tab w:val="num" w:pos="720"/>
        </w:tabs>
        <w:ind w:hanging="720"/>
        <w:rPr>
          <w:rFonts w:asciiTheme="minorHAnsi" w:hAnsiTheme="minorHAnsi"/>
          <w:sz w:val="21"/>
          <w:szCs w:val="21"/>
        </w:rPr>
      </w:pPr>
      <w:r w:rsidRPr="0053655E">
        <w:rPr>
          <w:rFonts w:asciiTheme="minorHAnsi" w:hAnsiTheme="minorHAnsi"/>
          <w:sz w:val="21"/>
          <w:szCs w:val="21"/>
        </w:rPr>
        <w:t>A member must be an active member of the school’s music department and programs.</w:t>
      </w:r>
    </w:p>
    <w:p w14:paraId="5A8E3C39" w14:textId="77777777" w:rsidR="00724ADC" w:rsidRPr="0053655E" w:rsidRDefault="00724ADC" w:rsidP="00724ADC">
      <w:pPr>
        <w:numPr>
          <w:ilvl w:val="0"/>
          <w:numId w:val="21"/>
        </w:numPr>
        <w:rPr>
          <w:rFonts w:asciiTheme="minorHAnsi" w:hAnsiTheme="minorHAnsi"/>
          <w:sz w:val="21"/>
          <w:szCs w:val="21"/>
        </w:rPr>
      </w:pPr>
      <w:r w:rsidRPr="0053655E">
        <w:rPr>
          <w:rFonts w:asciiTheme="minorHAnsi" w:hAnsiTheme="minorHAnsi"/>
          <w:sz w:val="21"/>
          <w:szCs w:val="21"/>
        </w:rPr>
        <w:t>A minimum of one semester, each year.</w:t>
      </w:r>
    </w:p>
    <w:p w14:paraId="1DA94740" w14:textId="77777777" w:rsidR="00724ADC" w:rsidRPr="0053655E" w:rsidRDefault="00724ADC" w:rsidP="00724ADC">
      <w:pPr>
        <w:numPr>
          <w:ilvl w:val="0"/>
          <w:numId w:val="20"/>
        </w:numPr>
        <w:tabs>
          <w:tab w:val="num" w:pos="720"/>
        </w:tabs>
        <w:ind w:hanging="720"/>
        <w:rPr>
          <w:rFonts w:asciiTheme="minorHAnsi" w:hAnsiTheme="minorHAnsi"/>
          <w:sz w:val="21"/>
          <w:szCs w:val="21"/>
        </w:rPr>
      </w:pPr>
      <w:r w:rsidRPr="0053655E">
        <w:rPr>
          <w:rFonts w:asciiTheme="minorHAnsi" w:hAnsiTheme="minorHAnsi"/>
          <w:sz w:val="21"/>
          <w:szCs w:val="21"/>
        </w:rPr>
        <w:t>A member must attain the minimum number of points set up for membership. (see Tri-M materials for point breakdown)</w:t>
      </w:r>
    </w:p>
    <w:p w14:paraId="021F3559" w14:textId="77777777" w:rsidR="00724ADC" w:rsidRPr="0053655E" w:rsidRDefault="00724ADC" w:rsidP="00724ADC">
      <w:pPr>
        <w:ind w:left="720"/>
        <w:rPr>
          <w:rFonts w:asciiTheme="minorHAnsi" w:hAnsiTheme="minorHAnsi"/>
          <w:sz w:val="21"/>
          <w:szCs w:val="21"/>
        </w:rPr>
      </w:pPr>
      <w:r w:rsidRPr="0053655E">
        <w:rPr>
          <w:rFonts w:asciiTheme="minorHAnsi" w:hAnsiTheme="minorHAnsi"/>
          <w:sz w:val="21"/>
          <w:szCs w:val="21"/>
        </w:rPr>
        <w:t>a. School and/ or community service,</w:t>
      </w:r>
    </w:p>
    <w:p w14:paraId="024E5BAC" w14:textId="77777777" w:rsidR="00724ADC" w:rsidRPr="0053655E" w:rsidRDefault="00724ADC" w:rsidP="00724ADC">
      <w:pPr>
        <w:ind w:firstLine="720"/>
        <w:rPr>
          <w:rFonts w:asciiTheme="minorHAnsi" w:hAnsiTheme="minorHAnsi"/>
          <w:sz w:val="21"/>
          <w:szCs w:val="21"/>
        </w:rPr>
      </w:pPr>
      <w:r w:rsidRPr="0053655E">
        <w:rPr>
          <w:rFonts w:asciiTheme="minorHAnsi" w:hAnsiTheme="minorHAnsi"/>
          <w:sz w:val="21"/>
          <w:szCs w:val="21"/>
        </w:rPr>
        <w:t>b. Any special project(s) that are approved.</w:t>
      </w:r>
    </w:p>
    <w:p w14:paraId="131F7BC7" w14:textId="77777777" w:rsidR="00724ADC" w:rsidRPr="0053655E" w:rsidRDefault="00724ADC" w:rsidP="00724ADC">
      <w:pPr>
        <w:ind w:left="720" w:firstLine="360"/>
        <w:rPr>
          <w:rFonts w:asciiTheme="minorHAnsi" w:hAnsiTheme="minorHAnsi"/>
          <w:sz w:val="21"/>
          <w:szCs w:val="21"/>
        </w:rPr>
      </w:pPr>
      <w:r w:rsidRPr="0053655E">
        <w:rPr>
          <w:rFonts w:asciiTheme="minorHAnsi" w:hAnsiTheme="minorHAnsi"/>
          <w:sz w:val="21"/>
          <w:szCs w:val="21"/>
        </w:rPr>
        <w:t>Examples:   Community outreach projects as a volunteer</w:t>
      </w:r>
    </w:p>
    <w:p w14:paraId="39DC44CD" w14:textId="77777777" w:rsidR="00724ADC" w:rsidRPr="0053655E" w:rsidRDefault="00724ADC" w:rsidP="00724ADC">
      <w:pPr>
        <w:ind w:left="720"/>
        <w:rPr>
          <w:rFonts w:asciiTheme="minorHAnsi" w:hAnsiTheme="minorHAnsi"/>
          <w:sz w:val="21"/>
          <w:szCs w:val="21"/>
        </w:rPr>
      </w:pPr>
      <w:r w:rsidRPr="0053655E">
        <w:rPr>
          <w:rFonts w:asciiTheme="minorHAnsi" w:hAnsiTheme="minorHAnsi"/>
          <w:sz w:val="21"/>
          <w:szCs w:val="21"/>
        </w:rPr>
        <w:tab/>
        <w:t xml:space="preserve">        </w:t>
      </w:r>
      <w:r w:rsidRPr="0053655E">
        <w:rPr>
          <w:rFonts w:asciiTheme="minorHAnsi" w:hAnsiTheme="minorHAnsi"/>
          <w:sz w:val="21"/>
          <w:szCs w:val="21"/>
        </w:rPr>
        <w:tab/>
        <w:t xml:space="preserve">    Working on / in a team in cooperation with others</w:t>
      </w:r>
    </w:p>
    <w:p w14:paraId="52483193" w14:textId="77777777" w:rsidR="00724ADC" w:rsidRPr="0053655E" w:rsidRDefault="00724ADC" w:rsidP="00724ADC">
      <w:pPr>
        <w:ind w:left="720"/>
        <w:rPr>
          <w:rFonts w:asciiTheme="minorHAnsi" w:hAnsiTheme="minorHAnsi"/>
          <w:sz w:val="21"/>
          <w:szCs w:val="21"/>
        </w:rPr>
      </w:pPr>
      <w:r w:rsidRPr="0053655E">
        <w:rPr>
          <w:rFonts w:asciiTheme="minorHAnsi" w:hAnsiTheme="minorHAnsi"/>
          <w:sz w:val="21"/>
          <w:szCs w:val="21"/>
        </w:rPr>
        <w:tab/>
        <w:t xml:space="preserve">        </w:t>
      </w:r>
      <w:r w:rsidRPr="0053655E">
        <w:rPr>
          <w:rFonts w:asciiTheme="minorHAnsi" w:hAnsiTheme="minorHAnsi"/>
          <w:sz w:val="21"/>
          <w:szCs w:val="21"/>
        </w:rPr>
        <w:tab/>
        <w:t xml:space="preserve">    Attitude toward your fellow students</w:t>
      </w:r>
    </w:p>
    <w:p w14:paraId="36A2B882" w14:textId="77777777" w:rsidR="00724ADC" w:rsidRPr="0053655E" w:rsidRDefault="00724ADC" w:rsidP="00724ADC">
      <w:pPr>
        <w:ind w:left="720"/>
        <w:rPr>
          <w:rFonts w:asciiTheme="minorHAnsi" w:hAnsiTheme="minorHAnsi"/>
          <w:sz w:val="21"/>
          <w:szCs w:val="21"/>
        </w:rPr>
      </w:pPr>
      <w:r w:rsidRPr="0053655E">
        <w:rPr>
          <w:rFonts w:asciiTheme="minorHAnsi" w:hAnsiTheme="minorHAnsi"/>
          <w:sz w:val="21"/>
          <w:szCs w:val="21"/>
        </w:rPr>
        <w:tab/>
        <w:t xml:space="preserve">        </w:t>
      </w:r>
      <w:r w:rsidRPr="0053655E">
        <w:rPr>
          <w:rFonts w:asciiTheme="minorHAnsi" w:hAnsiTheme="minorHAnsi"/>
          <w:sz w:val="21"/>
          <w:szCs w:val="21"/>
        </w:rPr>
        <w:tab/>
        <w:t xml:space="preserve">    Leadership abilities</w:t>
      </w:r>
    </w:p>
    <w:p w14:paraId="1B8D207B" w14:textId="77777777" w:rsidR="00724ADC" w:rsidRPr="0053655E" w:rsidRDefault="00724ADC" w:rsidP="00724ADC">
      <w:pPr>
        <w:ind w:left="720"/>
        <w:rPr>
          <w:rFonts w:asciiTheme="minorHAnsi" w:hAnsiTheme="minorHAnsi"/>
          <w:sz w:val="21"/>
          <w:szCs w:val="21"/>
        </w:rPr>
      </w:pPr>
      <w:r w:rsidRPr="0053655E">
        <w:rPr>
          <w:rFonts w:asciiTheme="minorHAnsi" w:hAnsiTheme="minorHAnsi"/>
          <w:sz w:val="21"/>
          <w:szCs w:val="21"/>
        </w:rPr>
        <w:tab/>
        <w:t xml:space="preserve">        </w:t>
      </w:r>
      <w:r w:rsidRPr="0053655E">
        <w:rPr>
          <w:rFonts w:asciiTheme="minorHAnsi" w:hAnsiTheme="minorHAnsi"/>
          <w:sz w:val="21"/>
          <w:szCs w:val="21"/>
        </w:rPr>
        <w:tab/>
        <w:t xml:space="preserve">    Tutoring younger music students</w:t>
      </w:r>
    </w:p>
    <w:p w14:paraId="1023CC94" w14:textId="77777777" w:rsidR="00724ADC" w:rsidRPr="0053655E" w:rsidRDefault="00724ADC" w:rsidP="00724ADC">
      <w:pPr>
        <w:widowControl w:val="0"/>
        <w:numPr>
          <w:ilvl w:val="0"/>
          <w:numId w:val="20"/>
        </w:numPr>
        <w:tabs>
          <w:tab w:val="num" w:pos="720"/>
        </w:tabs>
        <w:ind w:hanging="720"/>
        <w:rPr>
          <w:rFonts w:asciiTheme="minorHAnsi" w:hAnsiTheme="minorHAnsi"/>
          <w:sz w:val="21"/>
          <w:szCs w:val="21"/>
        </w:rPr>
      </w:pPr>
      <w:r w:rsidRPr="0053655E">
        <w:rPr>
          <w:rFonts w:asciiTheme="minorHAnsi" w:hAnsiTheme="minorHAnsi"/>
          <w:sz w:val="21"/>
          <w:szCs w:val="21"/>
        </w:rPr>
        <w:t>Prepare a written essay on why you should be considered for membership. Minimum of  two (2) pages.</w:t>
      </w:r>
    </w:p>
    <w:p w14:paraId="1DF941DE" w14:textId="34DE6A67" w:rsidR="00724ADC" w:rsidRDefault="00724ADC">
      <w:pPr>
        <w:rPr>
          <w:b/>
          <w:sz w:val="32"/>
        </w:rPr>
      </w:pPr>
      <w:r>
        <w:rPr>
          <w:b/>
          <w:sz w:val="32"/>
        </w:rPr>
        <w:br w:type="page"/>
      </w:r>
    </w:p>
    <w:p w14:paraId="7E60B3EB" w14:textId="77777777" w:rsidR="00724ADC" w:rsidRDefault="00724ADC" w:rsidP="00724ADC">
      <w:pPr>
        <w:jc w:val="center"/>
        <w:rPr>
          <w:rFonts w:ascii="Lucida Calligraphy" w:hAnsi="Lucida Calligraphy"/>
          <w:sz w:val="40"/>
          <w:szCs w:val="40"/>
        </w:rPr>
      </w:pPr>
      <w:r>
        <w:rPr>
          <w:rFonts w:ascii="Lucida Calligraphy" w:hAnsi="Lucida Calligraphy"/>
          <w:sz w:val="40"/>
          <w:szCs w:val="40"/>
        </w:rPr>
        <w:lastRenderedPageBreak/>
        <w:t>LA Band</w:t>
      </w:r>
    </w:p>
    <w:p w14:paraId="5EE32924" w14:textId="77777777" w:rsidR="00724ADC" w:rsidRPr="00CB0B7C" w:rsidRDefault="00724ADC" w:rsidP="00724ADC">
      <w:pPr>
        <w:jc w:val="center"/>
        <w:rPr>
          <w:rFonts w:ascii="Lucida Calligraphy" w:hAnsi="Lucida Calligraphy"/>
          <w:sz w:val="40"/>
          <w:szCs w:val="40"/>
        </w:rPr>
      </w:pPr>
      <w:r>
        <w:rPr>
          <w:rFonts w:ascii="Lucida Calligraphy" w:hAnsi="Lucida Calligraphy"/>
          <w:sz w:val="40"/>
          <w:szCs w:val="40"/>
        </w:rPr>
        <w:t>2020-2021</w:t>
      </w:r>
      <w:r w:rsidRPr="00DF0A11">
        <w:rPr>
          <w:rFonts w:ascii="Lucida Calligraphy" w:hAnsi="Lucida Calligraphy"/>
          <w:sz w:val="40"/>
          <w:szCs w:val="40"/>
        </w:rPr>
        <w:t xml:space="preserve"> Color Guard</w:t>
      </w:r>
    </w:p>
    <w:p w14:paraId="4BAE4423" w14:textId="77777777" w:rsidR="00724ADC" w:rsidRDefault="00724ADC" w:rsidP="00724ADC">
      <w:pPr>
        <w:rPr>
          <w:rFonts w:asciiTheme="minorHAnsi" w:hAnsiTheme="minorHAnsi"/>
          <w:b/>
          <w:sz w:val="28"/>
          <w:szCs w:val="28"/>
          <w:u w:val="single"/>
        </w:rPr>
      </w:pPr>
    </w:p>
    <w:p w14:paraId="7778C86E" w14:textId="77777777" w:rsidR="00724ADC" w:rsidRDefault="00724ADC" w:rsidP="00724ADC">
      <w:pPr>
        <w:rPr>
          <w:rFonts w:asciiTheme="minorHAnsi" w:hAnsiTheme="minorHAnsi"/>
          <w:b/>
          <w:sz w:val="28"/>
          <w:szCs w:val="28"/>
          <w:u w:val="single"/>
        </w:rPr>
      </w:pPr>
      <w:r w:rsidRPr="00197FA1">
        <w:rPr>
          <w:rFonts w:asciiTheme="minorHAnsi" w:hAnsiTheme="minorHAnsi"/>
          <w:b/>
          <w:sz w:val="28"/>
          <w:szCs w:val="28"/>
          <w:u w:val="single"/>
        </w:rPr>
        <w:t>What is color guard?</w:t>
      </w:r>
    </w:p>
    <w:p w14:paraId="6FAE1C5E" w14:textId="77777777" w:rsidR="00724ADC" w:rsidRPr="00197FA1" w:rsidRDefault="00724ADC" w:rsidP="00724ADC">
      <w:pPr>
        <w:rPr>
          <w:rFonts w:asciiTheme="minorHAnsi" w:hAnsiTheme="minorHAnsi"/>
          <w:b/>
          <w:sz w:val="28"/>
          <w:szCs w:val="28"/>
          <w:u w:val="single"/>
        </w:rPr>
      </w:pPr>
    </w:p>
    <w:p w14:paraId="05833E75" w14:textId="77777777" w:rsidR="00724ADC" w:rsidRDefault="00724ADC" w:rsidP="00724ADC">
      <w:pPr>
        <w:ind w:firstLine="720"/>
        <w:rPr>
          <w:rFonts w:asciiTheme="minorHAnsi" w:hAnsiTheme="minorHAnsi"/>
          <w:szCs w:val="24"/>
        </w:rPr>
      </w:pPr>
      <w:r w:rsidRPr="00197FA1">
        <w:rPr>
          <w:rFonts w:asciiTheme="minorHAnsi" w:hAnsiTheme="minorHAnsi"/>
          <w:szCs w:val="24"/>
        </w:rPr>
        <w:t xml:space="preserve">Color Guard is an athletic activity that requires hand and eye coordination, stamina, and dedication. The color guard performs alongside the marching band providing a visual production to the Band’s </w:t>
      </w:r>
      <w:r>
        <w:rPr>
          <w:rFonts w:asciiTheme="minorHAnsi" w:hAnsiTheme="minorHAnsi"/>
          <w:szCs w:val="24"/>
        </w:rPr>
        <w:t xml:space="preserve">marching </w:t>
      </w:r>
      <w:r w:rsidRPr="00197FA1">
        <w:rPr>
          <w:rFonts w:asciiTheme="minorHAnsi" w:hAnsiTheme="minorHAnsi"/>
          <w:szCs w:val="24"/>
        </w:rPr>
        <w:t xml:space="preserve">show. It is a VERY active activity that requires everyone who participates to run, exercise, and push their personal fitness limits. Push-ups, running, and other exercises will be used for conditioning and strength building. One of the most interesting parts about watching a marching band is the color guard!  The color guard has the unique responsibility to interpret the music through visual effects. Due to the relationship between color guard and military drills, you have to practice </w:t>
      </w:r>
      <w:proofErr w:type="gramStart"/>
      <w:r w:rsidRPr="00197FA1">
        <w:rPr>
          <w:rFonts w:asciiTheme="minorHAnsi" w:hAnsiTheme="minorHAnsi"/>
          <w:szCs w:val="24"/>
        </w:rPr>
        <w:t>to become</w:t>
      </w:r>
      <w:proofErr w:type="gramEnd"/>
      <w:r w:rsidRPr="00197FA1">
        <w:rPr>
          <w:rFonts w:asciiTheme="minorHAnsi" w:hAnsiTheme="minorHAnsi"/>
          <w:szCs w:val="24"/>
        </w:rPr>
        <w:t xml:space="preserve"> a member. In color guard we emphasize training in the student’s ability to spin, dance, and perform. It is very much a group ac</w:t>
      </w:r>
      <w:r>
        <w:rPr>
          <w:rFonts w:asciiTheme="minorHAnsi" w:hAnsiTheme="minorHAnsi"/>
          <w:szCs w:val="24"/>
        </w:rPr>
        <w:t>tivity, so learning to perform, as a team</w:t>
      </w:r>
      <w:r w:rsidRPr="00197FA1">
        <w:rPr>
          <w:rFonts w:asciiTheme="minorHAnsi" w:hAnsiTheme="minorHAnsi"/>
          <w:szCs w:val="24"/>
        </w:rPr>
        <w:t xml:space="preserve"> is the ultimate goal! </w:t>
      </w:r>
    </w:p>
    <w:p w14:paraId="16FFCF2B" w14:textId="77777777" w:rsidR="00724ADC" w:rsidRPr="00197FA1" w:rsidRDefault="00724ADC" w:rsidP="00724ADC">
      <w:pPr>
        <w:ind w:firstLine="720"/>
        <w:rPr>
          <w:rFonts w:asciiTheme="minorHAnsi" w:hAnsiTheme="minorHAnsi"/>
          <w:szCs w:val="24"/>
        </w:rPr>
      </w:pPr>
    </w:p>
    <w:p w14:paraId="6EBB7517" w14:textId="77777777" w:rsidR="00724ADC" w:rsidRDefault="00724ADC" w:rsidP="00724ADC">
      <w:pPr>
        <w:rPr>
          <w:rFonts w:asciiTheme="minorHAnsi" w:hAnsiTheme="minorHAnsi"/>
          <w:b/>
          <w:sz w:val="28"/>
          <w:szCs w:val="28"/>
          <w:u w:val="single"/>
        </w:rPr>
      </w:pPr>
      <w:r w:rsidRPr="00197FA1">
        <w:rPr>
          <w:rFonts w:asciiTheme="minorHAnsi" w:hAnsiTheme="minorHAnsi"/>
          <w:b/>
          <w:sz w:val="28"/>
          <w:szCs w:val="28"/>
          <w:u w:val="single"/>
        </w:rPr>
        <w:t>What is required of a color guard member?</w:t>
      </w:r>
    </w:p>
    <w:p w14:paraId="2887F6B5" w14:textId="77777777" w:rsidR="00724ADC" w:rsidRPr="00197FA1" w:rsidRDefault="00724ADC" w:rsidP="00724ADC">
      <w:pPr>
        <w:rPr>
          <w:rFonts w:asciiTheme="minorHAnsi" w:hAnsiTheme="minorHAnsi"/>
          <w:b/>
          <w:sz w:val="28"/>
          <w:szCs w:val="28"/>
          <w:u w:val="single"/>
        </w:rPr>
      </w:pPr>
    </w:p>
    <w:p w14:paraId="03104145" w14:textId="1E88670A" w:rsidR="00724ADC" w:rsidRPr="00197FA1" w:rsidRDefault="00724ADC" w:rsidP="00724ADC">
      <w:pPr>
        <w:rPr>
          <w:rFonts w:asciiTheme="minorHAnsi" w:hAnsiTheme="minorHAnsi"/>
          <w:szCs w:val="24"/>
        </w:rPr>
      </w:pPr>
      <w:r>
        <w:rPr>
          <w:rFonts w:asciiTheme="majorHAnsi" w:hAnsiTheme="majorHAnsi"/>
          <w:szCs w:val="24"/>
        </w:rPr>
        <w:tab/>
      </w:r>
      <w:r w:rsidRPr="00197FA1">
        <w:rPr>
          <w:rFonts w:asciiTheme="minorHAnsi" w:hAnsiTheme="minorHAnsi"/>
          <w:szCs w:val="24"/>
        </w:rPr>
        <w:t>Color guard members are required to be at all rehearsals the band holds, may be required to do extra rehearsals during competition season! Members are also required to attend all games and competitions with the band. Members will b</w:t>
      </w:r>
      <w:r>
        <w:rPr>
          <w:rFonts w:asciiTheme="minorHAnsi" w:hAnsiTheme="minorHAnsi"/>
          <w:szCs w:val="24"/>
        </w:rPr>
        <w:t xml:space="preserve">e </w:t>
      </w:r>
      <w:r w:rsidRPr="00197FA1">
        <w:rPr>
          <w:rFonts w:asciiTheme="minorHAnsi" w:hAnsiTheme="minorHAnsi"/>
          <w:b/>
          <w:szCs w:val="24"/>
          <w:u w:val="single"/>
        </w:rPr>
        <w:t>required</w:t>
      </w:r>
      <w:r w:rsidRPr="00197FA1">
        <w:rPr>
          <w:rFonts w:asciiTheme="minorHAnsi" w:hAnsiTheme="minorHAnsi"/>
          <w:szCs w:val="24"/>
        </w:rPr>
        <w:t xml:space="preserve"> to be at all camps during the summer. </w:t>
      </w:r>
      <w:r w:rsidRPr="00197FA1">
        <w:rPr>
          <w:rFonts w:asciiTheme="minorHAnsi" w:hAnsiTheme="minorHAnsi"/>
          <w:szCs w:val="24"/>
        </w:rPr>
        <w:tab/>
      </w:r>
    </w:p>
    <w:p w14:paraId="21A49A6F" w14:textId="77777777" w:rsidR="00724ADC" w:rsidRDefault="00724ADC" w:rsidP="00724ADC">
      <w:pPr>
        <w:rPr>
          <w:rFonts w:asciiTheme="majorHAnsi" w:hAnsiTheme="majorHAnsi"/>
          <w:szCs w:val="24"/>
        </w:rPr>
      </w:pPr>
      <w:r>
        <w:rPr>
          <w:rFonts w:asciiTheme="majorHAnsi" w:hAnsiTheme="majorHAnsi"/>
          <w:szCs w:val="24"/>
        </w:rPr>
        <w:tab/>
      </w:r>
    </w:p>
    <w:p w14:paraId="42C547CD" w14:textId="77777777" w:rsidR="00724ADC" w:rsidRPr="00197FA1" w:rsidRDefault="00724ADC" w:rsidP="00724ADC">
      <w:pPr>
        <w:rPr>
          <w:rFonts w:asciiTheme="minorHAnsi" w:hAnsiTheme="minorHAnsi"/>
          <w:szCs w:val="24"/>
        </w:rPr>
      </w:pPr>
      <w:r w:rsidRPr="00197FA1">
        <w:rPr>
          <w:rFonts w:asciiTheme="minorHAnsi" w:hAnsiTheme="minorHAnsi"/>
          <w:szCs w:val="24"/>
        </w:rPr>
        <w:t xml:space="preserve">A Band fee is necessary as a part of what we do; </w:t>
      </w:r>
      <w:r w:rsidRPr="007205AA">
        <w:rPr>
          <w:rFonts w:asciiTheme="minorHAnsi" w:hAnsiTheme="minorHAnsi"/>
          <w:b/>
          <w:bCs/>
          <w:i/>
          <w:iCs/>
          <w:szCs w:val="24"/>
          <w:u w:val="single"/>
        </w:rPr>
        <w:t>band is not a fee waivered program.</w:t>
      </w:r>
    </w:p>
    <w:p w14:paraId="25606C26" w14:textId="4D64EFEF" w:rsidR="00724ADC" w:rsidRDefault="00724ADC" w:rsidP="00724ADC">
      <w:pPr>
        <w:jc w:val="center"/>
        <w:rPr>
          <w:rFonts w:asciiTheme="minorHAnsi" w:hAnsiTheme="minorHAnsi"/>
          <w:szCs w:val="24"/>
        </w:rPr>
      </w:pPr>
      <w:r w:rsidRPr="00197FA1">
        <w:rPr>
          <w:rFonts w:asciiTheme="minorHAnsi" w:hAnsiTheme="minorHAnsi"/>
          <w:szCs w:val="24"/>
        </w:rPr>
        <w:t>If you have any questions please contact Mr. Dingwall at 931-823-5911 x292</w:t>
      </w:r>
      <w:r w:rsidR="00065ADB">
        <w:rPr>
          <w:rFonts w:asciiTheme="minorHAnsi" w:hAnsiTheme="minorHAnsi"/>
          <w:szCs w:val="24"/>
        </w:rPr>
        <w:t xml:space="preserve">, or email </w:t>
      </w:r>
      <w:hyperlink r:id="rId13" w:history="1">
        <w:r w:rsidR="00065ADB" w:rsidRPr="00A54DD3">
          <w:rPr>
            <w:rStyle w:val="Hyperlink"/>
            <w:rFonts w:asciiTheme="minorHAnsi" w:hAnsiTheme="minorHAnsi"/>
            <w:szCs w:val="24"/>
          </w:rPr>
          <w:t>gdingwall@oc-sd.com</w:t>
        </w:r>
      </w:hyperlink>
    </w:p>
    <w:p w14:paraId="57340290" w14:textId="77777777" w:rsidR="00065ADB" w:rsidRPr="00197FA1" w:rsidRDefault="00065ADB" w:rsidP="00724ADC">
      <w:pPr>
        <w:jc w:val="center"/>
        <w:rPr>
          <w:rFonts w:asciiTheme="minorHAnsi" w:hAnsiTheme="minorHAnsi"/>
          <w:szCs w:val="24"/>
        </w:rPr>
      </w:pPr>
    </w:p>
    <w:p w14:paraId="7F21BE20" w14:textId="50C7DD7A" w:rsidR="00724ADC" w:rsidRPr="00197FA1" w:rsidRDefault="00724ADC" w:rsidP="00724ADC">
      <w:pPr>
        <w:jc w:val="center"/>
        <w:rPr>
          <w:rFonts w:asciiTheme="minorHAnsi" w:hAnsiTheme="minorHAnsi"/>
          <w:szCs w:val="24"/>
        </w:rPr>
      </w:pPr>
      <w:r w:rsidRPr="00197FA1">
        <w:rPr>
          <w:rFonts w:asciiTheme="minorHAnsi" w:hAnsiTheme="minorHAnsi"/>
          <w:szCs w:val="24"/>
        </w:rPr>
        <w:t xml:space="preserve">We really hope to see </w:t>
      </w:r>
      <w:r>
        <w:rPr>
          <w:rFonts w:asciiTheme="minorHAnsi" w:hAnsiTheme="minorHAnsi"/>
          <w:szCs w:val="24"/>
        </w:rPr>
        <w:t>every</w:t>
      </w:r>
      <w:r w:rsidRPr="00197FA1">
        <w:rPr>
          <w:rFonts w:asciiTheme="minorHAnsi" w:hAnsiTheme="minorHAnsi"/>
          <w:szCs w:val="24"/>
        </w:rPr>
        <w:t>one that is interested!!!</w:t>
      </w:r>
    </w:p>
    <w:p w14:paraId="4C87C70A" w14:textId="77777777" w:rsidR="00724ADC" w:rsidRDefault="00724ADC" w:rsidP="00724ADC">
      <w:pPr>
        <w:rPr>
          <w:b/>
        </w:rPr>
      </w:pPr>
    </w:p>
    <w:p w14:paraId="0FEB9663" w14:textId="77777777" w:rsidR="00724ADC" w:rsidRDefault="00724ADC" w:rsidP="00724ADC">
      <w:pPr>
        <w:rPr>
          <w:b/>
        </w:rPr>
      </w:pPr>
    </w:p>
    <w:p w14:paraId="5BF51FF1" w14:textId="77777777" w:rsidR="00724ADC" w:rsidRDefault="00724ADC" w:rsidP="00724ADC">
      <w:pPr>
        <w:rPr>
          <w:b/>
        </w:rPr>
      </w:pPr>
    </w:p>
    <w:p w14:paraId="65D7416E" w14:textId="77777777" w:rsidR="00724ADC" w:rsidRDefault="00724ADC" w:rsidP="00724ADC">
      <w:pPr>
        <w:rPr>
          <w:b/>
        </w:rPr>
      </w:pPr>
    </w:p>
    <w:p w14:paraId="0DF613D9" w14:textId="77777777" w:rsidR="00724ADC" w:rsidRPr="007205AA" w:rsidRDefault="00724ADC" w:rsidP="00724ADC">
      <w:pPr>
        <w:rPr>
          <w:bCs/>
        </w:rPr>
      </w:pPr>
    </w:p>
    <w:p w14:paraId="34641B1D" w14:textId="77777777" w:rsidR="00724ADC" w:rsidRDefault="00724ADC" w:rsidP="00724ADC">
      <w:pPr>
        <w:rPr>
          <w:b/>
        </w:rPr>
      </w:pPr>
    </w:p>
    <w:p w14:paraId="7F70F29C" w14:textId="77777777" w:rsidR="00724ADC" w:rsidRDefault="00724ADC" w:rsidP="00724ADC">
      <w:pPr>
        <w:rPr>
          <w:b/>
        </w:rPr>
      </w:pPr>
    </w:p>
    <w:p w14:paraId="08629137" w14:textId="77777777" w:rsidR="001C5C5A" w:rsidRDefault="001C5C5A">
      <w:pPr>
        <w:rPr>
          <w:b/>
          <w:sz w:val="32"/>
        </w:rPr>
      </w:pPr>
    </w:p>
    <w:p w14:paraId="1480FC3E" w14:textId="77777777" w:rsidR="001C5C5A" w:rsidRDefault="001C5C5A">
      <w:pPr>
        <w:rPr>
          <w:b/>
          <w:sz w:val="32"/>
        </w:rPr>
      </w:pPr>
      <w:r>
        <w:rPr>
          <w:b/>
          <w:sz w:val="32"/>
        </w:rPr>
        <w:br w:type="page"/>
      </w:r>
    </w:p>
    <w:p w14:paraId="7F28ABE9" w14:textId="6C3C8390" w:rsidR="001C5C5A" w:rsidRDefault="001C5C5A" w:rsidP="001C5C5A">
      <w:pPr>
        <w:jc w:val="center"/>
        <w:rPr>
          <w:sz w:val="36"/>
          <w:szCs w:val="36"/>
        </w:rPr>
      </w:pPr>
      <w:r>
        <w:rPr>
          <w:sz w:val="36"/>
          <w:szCs w:val="36"/>
        </w:rPr>
        <w:lastRenderedPageBreak/>
        <w:t>Material for Chair placement and Section Leader</w:t>
      </w:r>
      <w:r w:rsidR="000D4920">
        <w:rPr>
          <w:sz w:val="36"/>
          <w:szCs w:val="36"/>
        </w:rPr>
        <w:t xml:space="preserve"> Position</w:t>
      </w:r>
    </w:p>
    <w:p w14:paraId="565806EC" w14:textId="77777777" w:rsidR="001C5C5A" w:rsidRDefault="001C5C5A" w:rsidP="001C5C5A">
      <w:pPr>
        <w:jc w:val="center"/>
        <w:rPr>
          <w:sz w:val="36"/>
          <w:szCs w:val="36"/>
        </w:rPr>
      </w:pPr>
      <w:r>
        <w:rPr>
          <w:sz w:val="36"/>
          <w:szCs w:val="36"/>
        </w:rPr>
        <w:t>2020</w:t>
      </w:r>
    </w:p>
    <w:p w14:paraId="0A0E808D" w14:textId="77777777" w:rsidR="001C5C5A" w:rsidRDefault="001C5C5A" w:rsidP="001C5C5A">
      <w:pPr>
        <w:jc w:val="center"/>
        <w:rPr>
          <w:sz w:val="36"/>
          <w:szCs w:val="36"/>
        </w:rPr>
      </w:pPr>
    </w:p>
    <w:p w14:paraId="69665B84" w14:textId="77777777" w:rsidR="001C5C5A" w:rsidRDefault="001C5C5A" w:rsidP="001C5C5A">
      <w:pPr>
        <w:rPr>
          <w:szCs w:val="24"/>
        </w:rPr>
      </w:pPr>
      <w:r>
        <w:rPr>
          <w:szCs w:val="24"/>
        </w:rPr>
        <w:t>Scales: Any Two Scales from below, at the least One Octave, preferred Two to Three Octaves where possible:</w:t>
      </w:r>
    </w:p>
    <w:p w14:paraId="16D1BCEF" w14:textId="77777777" w:rsidR="001C5C5A" w:rsidRDefault="001C5C5A" w:rsidP="001C5C5A">
      <w:pPr>
        <w:rPr>
          <w:szCs w:val="24"/>
        </w:rPr>
      </w:pPr>
      <w:r>
        <w:rPr>
          <w:szCs w:val="24"/>
        </w:rPr>
        <w:t>Concert C</w:t>
      </w:r>
      <w:r>
        <w:rPr>
          <w:szCs w:val="24"/>
        </w:rPr>
        <w:tab/>
      </w:r>
      <w:r>
        <w:rPr>
          <w:szCs w:val="24"/>
        </w:rPr>
        <w:tab/>
      </w:r>
      <w:r>
        <w:rPr>
          <w:szCs w:val="24"/>
        </w:rPr>
        <w:tab/>
      </w:r>
      <w:r>
        <w:rPr>
          <w:szCs w:val="24"/>
        </w:rPr>
        <w:tab/>
        <w:t>Minor Scales: at least one minor scale in natural</w:t>
      </w:r>
    </w:p>
    <w:p w14:paraId="0749D879" w14:textId="23347D7F" w:rsidR="001C5C5A" w:rsidRDefault="001C5C5A" w:rsidP="001C5C5A">
      <w:pPr>
        <w:rPr>
          <w:szCs w:val="24"/>
        </w:rPr>
      </w:pPr>
      <w:r>
        <w:rPr>
          <w:szCs w:val="24"/>
        </w:rPr>
        <w:t>Concert G</w:t>
      </w:r>
      <w:r>
        <w:rPr>
          <w:szCs w:val="24"/>
        </w:rPr>
        <w:tab/>
      </w:r>
      <w:r>
        <w:rPr>
          <w:szCs w:val="24"/>
        </w:rPr>
        <w:tab/>
      </w:r>
      <w:r>
        <w:rPr>
          <w:szCs w:val="24"/>
        </w:rPr>
        <w:tab/>
      </w:r>
      <w:r>
        <w:rPr>
          <w:szCs w:val="24"/>
        </w:rPr>
        <w:tab/>
        <w:t>minor f</w:t>
      </w:r>
      <w:r w:rsidR="000D4920">
        <w:rPr>
          <w:szCs w:val="24"/>
        </w:rPr>
        <w:t>or</w:t>
      </w:r>
      <w:r>
        <w:rPr>
          <w:szCs w:val="24"/>
        </w:rPr>
        <w:t>m</w:t>
      </w:r>
      <w:r w:rsidR="000D4920">
        <w:rPr>
          <w:szCs w:val="24"/>
        </w:rPr>
        <w:t xml:space="preserve">, from </w:t>
      </w:r>
      <w:r>
        <w:rPr>
          <w:szCs w:val="24"/>
        </w:rPr>
        <w:t>the major scales listed</w:t>
      </w:r>
      <w:r w:rsidR="000D4920">
        <w:rPr>
          <w:szCs w:val="24"/>
        </w:rPr>
        <w:t xml:space="preserve"> (not the </w:t>
      </w:r>
    </w:p>
    <w:p w14:paraId="37023D8D" w14:textId="1867D207" w:rsidR="001C5C5A" w:rsidRDefault="001C5C5A" w:rsidP="001C5C5A">
      <w:pPr>
        <w:rPr>
          <w:szCs w:val="24"/>
        </w:rPr>
      </w:pPr>
      <w:r>
        <w:rPr>
          <w:szCs w:val="24"/>
        </w:rPr>
        <w:t>Concert F</w:t>
      </w:r>
      <w:r w:rsidR="000D4920">
        <w:rPr>
          <w:szCs w:val="24"/>
        </w:rPr>
        <w:tab/>
      </w:r>
      <w:r w:rsidR="000D4920">
        <w:rPr>
          <w:szCs w:val="24"/>
        </w:rPr>
        <w:tab/>
      </w:r>
      <w:r w:rsidR="000D4920">
        <w:rPr>
          <w:szCs w:val="24"/>
        </w:rPr>
        <w:tab/>
      </w:r>
      <w:r w:rsidR="000D4920">
        <w:rPr>
          <w:szCs w:val="24"/>
        </w:rPr>
        <w:tab/>
        <w:t>additional).</w:t>
      </w:r>
    </w:p>
    <w:p w14:paraId="6C000869" w14:textId="77777777" w:rsidR="001C5C5A" w:rsidRDefault="001C5C5A" w:rsidP="001C5C5A">
      <w:pPr>
        <w:rPr>
          <w:szCs w:val="24"/>
        </w:rPr>
      </w:pPr>
      <w:r>
        <w:rPr>
          <w:szCs w:val="24"/>
        </w:rPr>
        <w:t>Concert D</w:t>
      </w:r>
    </w:p>
    <w:p w14:paraId="584F9B34" w14:textId="77777777" w:rsidR="001C5C5A" w:rsidRDefault="001C5C5A" w:rsidP="001C5C5A">
      <w:pPr>
        <w:rPr>
          <w:szCs w:val="24"/>
        </w:rPr>
      </w:pPr>
      <w:r>
        <w:rPr>
          <w:szCs w:val="24"/>
        </w:rPr>
        <w:t>Concert Bb</w:t>
      </w:r>
    </w:p>
    <w:p w14:paraId="01020BDC" w14:textId="77777777" w:rsidR="001C5C5A" w:rsidRDefault="001C5C5A" w:rsidP="001C5C5A">
      <w:pPr>
        <w:rPr>
          <w:szCs w:val="24"/>
        </w:rPr>
      </w:pPr>
      <w:r>
        <w:rPr>
          <w:szCs w:val="24"/>
        </w:rPr>
        <w:t>Concert A</w:t>
      </w:r>
    </w:p>
    <w:p w14:paraId="468DB4F6" w14:textId="77777777" w:rsidR="001C5C5A" w:rsidRDefault="001C5C5A" w:rsidP="001C5C5A">
      <w:pPr>
        <w:rPr>
          <w:szCs w:val="24"/>
        </w:rPr>
      </w:pPr>
      <w:r>
        <w:rPr>
          <w:szCs w:val="24"/>
        </w:rPr>
        <w:t>Concert Eb</w:t>
      </w:r>
    </w:p>
    <w:p w14:paraId="33FB4193" w14:textId="490F7566" w:rsidR="000D4920" w:rsidRDefault="001C5C5A" w:rsidP="001C5C5A">
      <w:pPr>
        <w:rPr>
          <w:szCs w:val="24"/>
        </w:rPr>
      </w:pPr>
      <w:r>
        <w:rPr>
          <w:szCs w:val="24"/>
        </w:rPr>
        <w:t>Concert E</w:t>
      </w:r>
      <w:r w:rsidR="000D4920">
        <w:rPr>
          <w:szCs w:val="24"/>
        </w:rPr>
        <w:tab/>
      </w:r>
      <w:r w:rsidR="000D4920">
        <w:rPr>
          <w:szCs w:val="24"/>
        </w:rPr>
        <w:tab/>
      </w:r>
      <w:r w:rsidR="000D4920">
        <w:rPr>
          <w:szCs w:val="24"/>
        </w:rPr>
        <w:tab/>
      </w:r>
      <w:r w:rsidR="000D4920">
        <w:rPr>
          <w:szCs w:val="24"/>
        </w:rPr>
        <w:tab/>
        <w:t>Additional Scales: Concert F#</w:t>
      </w:r>
    </w:p>
    <w:p w14:paraId="2EBF0302" w14:textId="1F0FEA09" w:rsidR="001C5C5A" w:rsidRDefault="001C5C5A" w:rsidP="001C5C5A">
      <w:pPr>
        <w:rPr>
          <w:szCs w:val="24"/>
        </w:rPr>
      </w:pPr>
      <w:r>
        <w:rPr>
          <w:szCs w:val="24"/>
        </w:rPr>
        <w:t>Concert Ab</w:t>
      </w:r>
      <w:r w:rsidR="000D4920">
        <w:rPr>
          <w:szCs w:val="24"/>
        </w:rPr>
        <w:tab/>
      </w:r>
      <w:r w:rsidR="000D4920">
        <w:rPr>
          <w:szCs w:val="24"/>
        </w:rPr>
        <w:tab/>
      </w:r>
      <w:r w:rsidR="000D4920">
        <w:rPr>
          <w:szCs w:val="24"/>
        </w:rPr>
        <w:tab/>
      </w:r>
      <w:r w:rsidR="000D4920">
        <w:rPr>
          <w:szCs w:val="24"/>
        </w:rPr>
        <w:tab/>
      </w:r>
      <w:r w:rsidR="000D4920">
        <w:rPr>
          <w:szCs w:val="24"/>
        </w:rPr>
        <w:tab/>
      </w:r>
      <w:r w:rsidR="000D4920">
        <w:rPr>
          <w:szCs w:val="24"/>
        </w:rPr>
        <w:tab/>
        <w:t xml:space="preserve">       Concert Gb</w:t>
      </w:r>
    </w:p>
    <w:p w14:paraId="70E33865" w14:textId="6F8CC378" w:rsidR="001C5C5A" w:rsidRDefault="001C5C5A" w:rsidP="001C5C5A">
      <w:pPr>
        <w:rPr>
          <w:szCs w:val="24"/>
        </w:rPr>
      </w:pPr>
      <w:r>
        <w:rPr>
          <w:szCs w:val="24"/>
        </w:rPr>
        <w:t>Concert B</w:t>
      </w:r>
      <w:r w:rsidR="000D4920">
        <w:rPr>
          <w:szCs w:val="24"/>
        </w:rPr>
        <w:tab/>
      </w:r>
      <w:r w:rsidR="000D4920">
        <w:rPr>
          <w:szCs w:val="24"/>
        </w:rPr>
        <w:tab/>
      </w:r>
      <w:r w:rsidR="000D4920">
        <w:rPr>
          <w:szCs w:val="24"/>
        </w:rPr>
        <w:tab/>
      </w:r>
      <w:r w:rsidR="000D4920">
        <w:rPr>
          <w:szCs w:val="24"/>
        </w:rPr>
        <w:tab/>
      </w:r>
      <w:r w:rsidR="000D4920">
        <w:rPr>
          <w:szCs w:val="24"/>
        </w:rPr>
        <w:tab/>
      </w:r>
      <w:r w:rsidR="000D4920">
        <w:rPr>
          <w:szCs w:val="24"/>
        </w:rPr>
        <w:tab/>
        <w:t xml:space="preserve">       Concert C#</w:t>
      </w:r>
    </w:p>
    <w:p w14:paraId="57F75E45" w14:textId="122682EF" w:rsidR="001C5C5A" w:rsidRDefault="001C5C5A" w:rsidP="001C5C5A">
      <w:pPr>
        <w:rPr>
          <w:szCs w:val="24"/>
        </w:rPr>
      </w:pPr>
      <w:r>
        <w:rPr>
          <w:szCs w:val="24"/>
        </w:rPr>
        <w:t>Concert Db</w:t>
      </w:r>
      <w:r w:rsidR="000D4920">
        <w:rPr>
          <w:szCs w:val="24"/>
        </w:rPr>
        <w:tab/>
      </w:r>
      <w:r w:rsidR="000D4920">
        <w:rPr>
          <w:szCs w:val="24"/>
        </w:rPr>
        <w:tab/>
      </w:r>
      <w:r w:rsidR="000D4920">
        <w:rPr>
          <w:szCs w:val="24"/>
        </w:rPr>
        <w:tab/>
      </w:r>
      <w:r w:rsidR="000D4920">
        <w:rPr>
          <w:szCs w:val="24"/>
        </w:rPr>
        <w:tab/>
      </w:r>
      <w:r w:rsidR="000D4920">
        <w:rPr>
          <w:szCs w:val="24"/>
        </w:rPr>
        <w:tab/>
      </w:r>
      <w:r w:rsidR="000D4920">
        <w:rPr>
          <w:szCs w:val="24"/>
        </w:rPr>
        <w:tab/>
        <w:t xml:space="preserve">       Concert </w:t>
      </w:r>
      <w:proofErr w:type="spellStart"/>
      <w:r w:rsidR="000D4920">
        <w:rPr>
          <w:szCs w:val="24"/>
        </w:rPr>
        <w:t>Cb</w:t>
      </w:r>
      <w:proofErr w:type="spellEnd"/>
    </w:p>
    <w:p w14:paraId="78EEBE68" w14:textId="77777777" w:rsidR="000D4920" w:rsidRDefault="000D4920" w:rsidP="001C5C5A">
      <w:pPr>
        <w:rPr>
          <w:szCs w:val="24"/>
        </w:rPr>
      </w:pPr>
    </w:p>
    <w:p w14:paraId="47E86657" w14:textId="61F1163B" w:rsidR="001C5C5A" w:rsidRDefault="001C5C5A" w:rsidP="001C5C5A">
      <w:pPr>
        <w:rPr>
          <w:szCs w:val="24"/>
        </w:rPr>
      </w:pPr>
      <w:r>
        <w:rPr>
          <w:szCs w:val="24"/>
        </w:rPr>
        <w:t>All Scales performed at quarter note = 96 bpm</w:t>
      </w:r>
    </w:p>
    <w:p w14:paraId="39AAF950" w14:textId="77777777" w:rsidR="001C5C5A" w:rsidRDefault="001C5C5A" w:rsidP="001C5C5A">
      <w:pPr>
        <w:rPr>
          <w:szCs w:val="24"/>
        </w:rPr>
      </w:pPr>
    </w:p>
    <w:p w14:paraId="6F2B4681" w14:textId="77777777" w:rsidR="001C5C5A" w:rsidRDefault="001C5C5A" w:rsidP="001C5C5A">
      <w:pPr>
        <w:rPr>
          <w:szCs w:val="24"/>
        </w:rPr>
      </w:pPr>
      <w:r>
        <w:rPr>
          <w:szCs w:val="24"/>
        </w:rPr>
        <w:t>Chromatic Scale Starting on Flutes: Concert C (middle)</w:t>
      </w:r>
    </w:p>
    <w:p w14:paraId="6A3CB7E6" w14:textId="77777777" w:rsidR="001C5C5A" w:rsidRDefault="001C5C5A" w:rsidP="001C5C5A">
      <w:pPr>
        <w:rPr>
          <w:szCs w:val="24"/>
        </w:rPr>
      </w:pPr>
      <w:r>
        <w:rPr>
          <w:szCs w:val="24"/>
        </w:rPr>
        <w:tab/>
      </w:r>
      <w:r>
        <w:rPr>
          <w:szCs w:val="24"/>
        </w:rPr>
        <w:tab/>
      </w:r>
      <w:r>
        <w:rPr>
          <w:szCs w:val="24"/>
        </w:rPr>
        <w:tab/>
        <w:t xml:space="preserve">          Clarinets: Low E</w:t>
      </w:r>
    </w:p>
    <w:p w14:paraId="3667E845" w14:textId="77777777" w:rsidR="001C5C5A" w:rsidRDefault="001C5C5A" w:rsidP="001C5C5A">
      <w:pPr>
        <w:rPr>
          <w:szCs w:val="24"/>
        </w:rPr>
      </w:pPr>
      <w:r>
        <w:rPr>
          <w:szCs w:val="24"/>
        </w:rPr>
        <w:tab/>
      </w:r>
      <w:r>
        <w:rPr>
          <w:szCs w:val="24"/>
        </w:rPr>
        <w:tab/>
      </w:r>
      <w:r>
        <w:rPr>
          <w:szCs w:val="24"/>
        </w:rPr>
        <w:tab/>
        <w:t xml:space="preserve">          Alto Sax: Low Bb</w:t>
      </w:r>
    </w:p>
    <w:p w14:paraId="4B466041" w14:textId="77777777" w:rsidR="001C5C5A" w:rsidRDefault="001C5C5A" w:rsidP="001C5C5A">
      <w:pPr>
        <w:rPr>
          <w:szCs w:val="24"/>
        </w:rPr>
      </w:pPr>
      <w:r>
        <w:rPr>
          <w:szCs w:val="24"/>
        </w:rPr>
        <w:tab/>
      </w:r>
      <w:r>
        <w:rPr>
          <w:szCs w:val="24"/>
        </w:rPr>
        <w:tab/>
      </w:r>
      <w:r>
        <w:rPr>
          <w:szCs w:val="24"/>
        </w:rPr>
        <w:tab/>
        <w:t xml:space="preserve">          Trumpet: Low G</w:t>
      </w:r>
    </w:p>
    <w:p w14:paraId="65E77880" w14:textId="77777777" w:rsidR="001C5C5A" w:rsidRDefault="001C5C5A" w:rsidP="001C5C5A">
      <w:pPr>
        <w:rPr>
          <w:szCs w:val="24"/>
        </w:rPr>
      </w:pPr>
      <w:r>
        <w:rPr>
          <w:szCs w:val="24"/>
        </w:rPr>
        <w:tab/>
      </w:r>
      <w:r>
        <w:rPr>
          <w:szCs w:val="24"/>
        </w:rPr>
        <w:tab/>
      </w:r>
      <w:r>
        <w:rPr>
          <w:szCs w:val="24"/>
        </w:rPr>
        <w:tab/>
        <w:t xml:space="preserve">          Horn: Low G</w:t>
      </w:r>
    </w:p>
    <w:p w14:paraId="7C06AD00" w14:textId="77777777" w:rsidR="001C5C5A" w:rsidRDefault="001C5C5A" w:rsidP="001C5C5A">
      <w:pPr>
        <w:rPr>
          <w:szCs w:val="24"/>
        </w:rPr>
      </w:pPr>
      <w:r>
        <w:rPr>
          <w:szCs w:val="24"/>
        </w:rPr>
        <w:tab/>
      </w:r>
      <w:r>
        <w:rPr>
          <w:szCs w:val="24"/>
        </w:rPr>
        <w:tab/>
      </w:r>
      <w:r>
        <w:rPr>
          <w:szCs w:val="24"/>
        </w:rPr>
        <w:tab/>
        <w:t xml:space="preserve">          Trombone &amp; Baritone: Low Concert F</w:t>
      </w:r>
    </w:p>
    <w:p w14:paraId="2727C56C" w14:textId="77777777" w:rsidR="001C5C5A" w:rsidRDefault="001C5C5A" w:rsidP="001C5C5A">
      <w:pPr>
        <w:rPr>
          <w:szCs w:val="24"/>
        </w:rPr>
      </w:pPr>
      <w:r>
        <w:rPr>
          <w:szCs w:val="24"/>
        </w:rPr>
        <w:tab/>
      </w:r>
      <w:r>
        <w:rPr>
          <w:szCs w:val="24"/>
        </w:rPr>
        <w:tab/>
      </w:r>
      <w:r>
        <w:rPr>
          <w:szCs w:val="24"/>
        </w:rPr>
        <w:tab/>
        <w:t xml:space="preserve">          Tuba: Low Concert F</w:t>
      </w:r>
    </w:p>
    <w:p w14:paraId="3BCD93C8" w14:textId="77777777" w:rsidR="001C5C5A" w:rsidRDefault="001C5C5A" w:rsidP="001C5C5A">
      <w:pPr>
        <w:rPr>
          <w:szCs w:val="24"/>
        </w:rPr>
      </w:pPr>
    </w:p>
    <w:p w14:paraId="58AB2770" w14:textId="77777777" w:rsidR="001C5C5A" w:rsidRDefault="001C5C5A" w:rsidP="001C5C5A">
      <w:pPr>
        <w:rPr>
          <w:szCs w:val="24"/>
        </w:rPr>
      </w:pPr>
      <w:r>
        <w:rPr>
          <w:szCs w:val="24"/>
        </w:rPr>
        <w:t xml:space="preserve">All Instruments Will Play from These Songs &amp; Measures </w:t>
      </w:r>
    </w:p>
    <w:p w14:paraId="3914CDFA" w14:textId="77777777" w:rsidR="001C5C5A" w:rsidRDefault="001C5C5A" w:rsidP="001C5C5A">
      <w:pPr>
        <w:ind w:firstLine="720"/>
        <w:rPr>
          <w:szCs w:val="24"/>
        </w:rPr>
      </w:pPr>
      <w:r>
        <w:rPr>
          <w:szCs w:val="24"/>
        </w:rPr>
        <w:t xml:space="preserve">Mid-State audition selections provided.          </w:t>
      </w:r>
    </w:p>
    <w:p w14:paraId="6E2EC4F0" w14:textId="77777777" w:rsidR="001C5C5A" w:rsidRDefault="001C5C5A" w:rsidP="001C5C5A">
      <w:pPr>
        <w:rPr>
          <w:b/>
          <w:szCs w:val="24"/>
        </w:rPr>
      </w:pPr>
    </w:p>
    <w:p w14:paraId="13461238" w14:textId="77777777" w:rsidR="001C5C5A" w:rsidRPr="005E75E6" w:rsidRDefault="001C5C5A" w:rsidP="001C5C5A">
      <w:pPr>
        <w:rPr>
          <w:b/>
          <w:szCs w:val="24"/>
        </w:rPr>
      </w:pPr>
      <w:r w:rsidRPr="005E75E6">
        <w:rPr>
          <w:b/>
          <w:szCs w:val="24"/>
        </w:rPr>
        <w:t>Percussion:</w:t>
      </w:r>
    </w:p>
    <w:p w14:paraId="02359888" w14:textId="77777777" w:rsidR="001C5C5A" w:rsidRDefault="001C5C5A" w:rsidP="001C5C5A">
      <w:pPr>
        <w:rPr>
          <w:szCs w:val="24"/>
        </w:rPr>
      </w:pPr>
      <w:r>
        <w:rPr>
          <w:szCs w:val="24"/>
        </w:rPr>
        <w:t>Snare -</w:t>
      </w:r>
      <w:r>
        <w:rPr>
          <w:szCs w:val="24"/>
        </w:rPr>
        <w:tab/>
      </w:r>
    </w:p>
    <w:p w14:paraId="5D2956FF" w14:textId="77777777" w:rsidR="001C5C5A" w:rsidRDefault="001C5C5A" w:rsidP="001C5C5A">
      <w:pPr>
        <w:rPr>
          <w:szCs w:val="24"/>
        </w:rPr>
      </w:pPr>
      <w:r>
        <w:rPr>
          <w:szCs w:val="24"/>
        </w:rPr>
        <w:t>Rudiments - Single Stroke Roll, slow – fast – slow</w:t>
      </w:r>
    </w:p>
    <w:p w14:paraId="15FB5A52" w14:textId="77777777" w:rsidR="001C5C5A" w:rsidRDefault="001C5C5A" w:rsidP="001C5C5A">
      <w:pPr>
        <w:rPr>
          <w:szCs w:val="24"/>
        </w:rPr>
      </w:pPr>
      <w:r>
        <w:rPr>
          <w:szCs w:val="24"/>
        </w:rPr>
        <w:tab/>
        <w:t xml:space="preserve">         Seven Stroke Roll, slow – fast – slow</w:t>
      </w:r>
    </w:p>
    <w:p w14:paraId="66C4B28F" w14:textId="77777777" w:rsidR="001C5C5A" w:rsidRDefault="001C5C5A" w:rsidP="001C5C5A">
      <w:pPr>
        <w:rPr>
          <w:szCs w:val="24"/>
        </w:rPr>
      </w:pPr>
      <w:r>
        <w:rPr>
          <w:szCs w:val="24"/>
        </w:rPr>
        <w:tab/>
        <w:t xml:space="preserve">         Single paradiddle, slow – fast – slow</w:t>
      </w:r>
    </w:p>
    <w:p w14:paraId="23030FB0" w14:textId="77777777" w:rsidR="001C5C5A" w:rsidRDefault="001C5C5A" w:rsidP="001C5C5A">
      <w:pPr>
        <w:rPr>
          <w:szCs w:val="24"/>
        </w:rPr>
      </w:pPr>
      <w:r>
        <w:rPr>
          <w:szCs w:val="24"/>
        </w:rPr>
        <w:tab/>
        <w:t xml:space="preserve">         Flam Paradiddle, slow – fast – slow </w:t>
      </w:r>
    </w:p>
    <w:p w14:paraId="477D9074" w14:textId="77777777" w:rsidR="001C5C5A" w:rsidRDefault="001C5C5A" w:rsidP="001C5C5A">
      <w:pPr>
        <w:rPr>
          <w:szCs w:val="24"/>
        </w:rPr>
      </w:pPr>
      <w:r>
        <w:rPr>
          <w:szCs w:val="24"/>
        </w:rPr>
        <w:tab/>
        <w:t xml:space="preserve">         Single Ratamacue, slow – fast – slow</w:t>
      </w:r>
    </w:p>
    <w:p w14:paraId="371B90DA" w14:textId="77777777" w:rsidR="001C5C5A" w:rsidRDefault="001C5C5A" w:rsidP="001C5C5A">
      <w:pPr>
        <w:rPr>
          <w:szCs w:val="24"/>
        </w:rPr>
      </w:pPr>
    </w:p>
    <w:p w14:paraId="3790C573" w14:textId="77777777" w:rsidR="001C5C5A" w:rsidRDefault="001C5C5A" w:rsidP="001C5C5A">
      <w:pPr>
        <w:rPr>
          <w:szCs w:val="24"/>
        </w:rPr>
      </w:pPr>
      <w:r>
        <w:rPr>
          <w:szCs w:val="24"/>
        </w:rPr>
        <w:t>Keyboards – Same scales as winds except. – 2 Octaves</w:t>
      </w:r>
    </w:p>
    <w:p w14:paraId="47F3A6D7" w14:textId="77777777" w:rsidR="001C5C5A" w:rsidRDefault="001C5C5A" w:rsidP="001C5C5A">
      <w:pPr>
        <w:rPr>
          <w:szCs w:val="24"/>
        </w:rPr>
      </w:pPr>
      <w:r>
        <w:rPr>
          <w:szCs w:val="24"/>
        </w:rPr>
        <w:tab/>
        <w:t xml:space="preserve"> </w:t>
      </w:r>
    </w:p>
    <w:p w14:paraId="69546CAE" w14:textId="77777777" w:rsidR="001C5C5A" w:rsidRDefault="001C5C5A" w:rsidP="001C5C5A">
      <w:pPr>
        <w:rPr>
          <w:szCs w:val="24"/>
        </w:rPr>
      </w:pPr>
      <w:r>
        <w:rPr>
          <w:szCs w:val="24"/>
        </w:rPr>
        <w:t>Timpani – Tune to F, Bb, Db and G</w:t>
      </w:r>
    </w:p>
    <w:p w14:paraId="04315999" w14:textId="618B4CEC" w:rsidR="005D1645" w:rsidRDefault="001C5C5A" w:rsidP="005D1645">
      <w:pPr>
        <w:rPr>
          <w:szCs w:val="24"/>
        </w:rPr>
      </w:pPr>
      <w:r>
        <w:rPr>
          <w:szCs w:val="24"/>
        </w:rPr>
        <w:tab/>
        <w:t xml:space="preserve">         Roll, Slow – Fast – Slow, Soft – Loud </w:t>
      </w:r>
      <w:r w:rsidR="005D1645">
        <w:rPr>
          <w:szCs w:val="24"/>
        </w:rPr>
        <w:t>–</w:t>
      </w:r>
      <w:r>
        <w:rPr>
          <w:szCs w:val="24"/>
        </w:rPr>
        <w:t xml:space="preserve"> Soft</w:t>
      </w:r>
    </w:p>
    <w:p w14:paraId="774511B0" w14:textId="77777777" w:rsidR="005D1645" w:rsidRDefault="005D1645" w:rsidP="005D1645">
      <w:pPr>
        <w:jc w:val="center"/>
        <w:rPr>
          <w:rFonts w:asciiTheme="minorHAnsi" w:hAnsiTheme="minorHAnsi"/>
          <w:b/>
          <w:sz w:val="32"/>
          <w:szCs w:val="32"/>
        </w:rPr>
      </w:pPr>
      <w:r>
        <w:rPr>
          <w:rFonts w:asciiTheme="minorHAnsi" w:hAnsiTheme="minorHAnsi"/>
          <w:noProof/>
          <w:szCs w:val="24"/>
        </w:rPr>
        <w:lastRenderedPageBreak/>
        <w:drawing>
          <wp:anchor distT="0" distB="0" distL="114300" distR="114300" simplePos="0" relativeHeight="251663360" behindDoc="0" locked="0" layoutInCell="1" allowOverlap="1" wp14:anchorId="21799F9C" wp14:editId="02DFC96E">
            <wp:simplePos x="0" y="0"/>
            <wp:positionH relativeFrom="margin">
              <wp:posOffset>4613910</wp:posOffset>
            </wp:positionH>
            <wp:positionV relativeFrom="margin">
              <wp:posOffset>-142240</wp:posOffset>
            </wp:positionV>
            <wp:extent cx="1634490" cy="19977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Logo_2020_MainLogo.pdf"/>
                    <pic:cNvPicPr/>
                  </pic:nvPicPr>
                  <pic:blipFill>
                    <a:blip r:embed="rId8"/>
                    <a:stretch>
                      <a:fillRect/>
                    </a:stretch>
                  </pic:blipFill>
                  <pic:spPr>
                    <a:xfrm>
                      <a:off x="0" y="0"/>
                      <a:ext cx="1634490" cy="1997710"/>
                    </a:xfrm>
                    <a:prstGeom prst="rect">
                      <a:avLst/>
                    </a:prstGeom>
                  </pic:spPr>
                </pic:pic>
              </a:graphicData>
            </a:graphic>
          </wp:anchor>
        </w:drawing>
      </w:r>
    </w:p>
    <w:p w14:paraId="609BB6C5" w14:textId="49EBD487" w:rsidR="006238CC" w:rsidRPr="005D1645" w:rsidRDefault="00784AE9" w:rsidP="005D1645">
      <w:pPr>
        <w:jc w:val="center"/>
        <w:rPr>
          <w:szCs w:val="24"/>
        </w:rPr>
      </w:pPr>
      <w:r w:rsidRPr="006238CC">
        <w:rPr>
          <w:rFonts w:asciiTheme="minorHAnsi" w:hAnsiTheme="minorHAnsi"/>
          <w:b/>
          <w:sz w:val="32"/>
          <w:szCs w:val="32"/>
        </w:rPr>
        <w:t>Livingston Academy Band</w:t>
      </w:r>
    </w:p>
    <w:p w14:paraId="1FEEBEEE" w14:textId="75E014EC" w:rsidR="00784AE9" w:rsidRPr="006238CC" w:rsidRDefault="00784AE9" w:rsidP="000D4920">
      <w:pPr>
        <w:pStyle w:val="BodyText"/>
        <w:spacing w:line="240" w:lineRule="auto"/>
        <w:jc w:val="center"/>
        <w:rPr>
          <w:rFonts w:asciiTheme="minorHAnsi" w:hAnsiTheme="minorHAnsi"/>
          <w:sz w:val="24"/>
          <w:szCs w:val="24"/>
        </w:rPr>
      </w:pPr>
      <w:r w:rsidRPr="006238CC">
        <w:rPr>
          <w:rFonts w:asciiTheme="minorHAnsi" w:hAnsiTheme="minorHAnsi"/>
          <w:sz w:val="24"/>
          <w:szCs w:val="24"/>
        </w:rPr>
        <w:t>Membership Agreement</w:t>
      </w:r>
      <w:r w:rsidR="00E01324" w:rsidRPr="006238CC">
        <w:rPr>
          <w:rFonts w:asciiTheme="minorHAnsi" w:hAnsiTheme="minorHAnsi"/>
          <w:sz w:val="24"/>
          <w:szCs w:val="24"/>
        </w:rPr>
        <w:t>/ Band Contract</w:t>
      </w:r>
    </w:p>
    <w:p w14:paraId="26A413A4" w14:textId="77777777" w:rsidR="00784AE9" w:rsidRPr="0060799D" w:rsidRDefault="00784AE9" w:rsidP="005D1645">
      <w:pPr>
        <w:pStyle w:val="BodyText"/>
        <w:spacing w:line="240" w:lineRule="auto"/>
        <w:ind w:firstLine="360"/>
        <w:rPr>
          <w:rFonts w:asciiTheme="minorHAnsi" w:hAnsiTheme="minorHAnsi"/>
          <w:sz w:val="24"/>
          <w:szCs w:val="24"/>
        </w:rPr>
      </w:pPr>
      <w:r w:rsidRPr="0060799D">
        <w:rPr>
          <w:rFonts w:asciiTheme="minorHAnsi" w:hAnsiTheme="minorHAnsi"/>
          <w:sz w:val="24"/>
          <w:szCs w:val="24"/>
        </w:rPr>
        <w:t>This form is a statement that indicates:</w:t>
      </w:r>
    </w:p>
    <w:p w14:paraId="7F923AB7" w14:textId="61049780" w:rsidR="00784AE9" w:rsidRPr="0060799D" w:rsidRDefault="00784AE9" w:rsidP="006238CC">
      <w:pPr>
        <w:pStyle w:val="BodyText"/>
        <w:numPr>
          <w:ilvl w:val="0"/>
          <w:numId w:val="9"/>
        </w:numPr>
        <w:spacing w:line="240" w:lineRule="auto"/>
        <w:rPr>
          <w:rFonts w:asciiTheme="minorHAnsi" w:hAnsiTheme="minorHAnsi"/>
          <w:sz w:val="24"/>
          <w:szCs w:val="24"/>
        </w:rPr>
      </w:pPr>
      <w:r w:rsidRPr="0060799D">
        <w:rPr>
          <w:rFonts w:asciiTheme="minorHAnsi" w:hAnsiTheme="minorHAnsi"/>
          <w:sz w:val="24"/>
          <w:szCs w:val="24"/>
        </w:rPr>
        <w:t>You have read the Livingston Academy Band Handbook</w:t>
      </w:r>
      <w:r w:rsidR="00ED30E7" w:rsidRPr="0060799D">
        <w:rPr>
          <w:rFonts w:asciiTheme="minorHAnsi" w:hAnsiTheme="minorHAnsi"/>
          <w:sz w:val="24"/>
          <w:szCs w:val="24"/>
        </w:rPr>
        <w:t>/Contract</w:t>
      </w:r>
    </w:p>
    <w:p w14:paraId="5A88F376" w14:textId="2E531F3F" w:rsidR="00784AE9" w:rsidRPr="0060799D" w:rsidRDefault="00E01324" w:rsidP="006238CC">
      <w:pPr>
        <w:pStyle w:val="BodyText"/>
        <w:numPr>
          <w:ilvl w:val="0"/>
          <w:numId w:val="9"/>
        </w:numPr>
        <w:spacing w:line="240" w:lineRule="auto"/>
        <w:rPr>
          <w:rFonts w:asciiTheme="minorHAnsi" w:hAnsiTheme="minorHAnsi"/>
          <w:sz w:val="24"/>
          <w:szCs w:val="24"/>
        </w:rPr>
      </w:pPr>
      <w:r w:rsidRPr="0060799D">
        <w:rPr>
          <w:rFonts w:asciiTheme="minorHAnsi" w:hAnsiTheme="minorHAnsi"/>
          <w:sz w:val="24"/>
          <w:szCs w:val="24"/>
        </w:rPr>
        <w:t>You understand it and abide by its concepts</w:t>
      </w:r>
    </w:p>
    <w:p w14:paraId="52F0E403" w14:textId="543A0468" w:rsidR="00784AE9" w:rsidRPr="0060799D" w:rsidRDefault="00784AE9" w:rsidP="006238CC">
      <w:pPr>
        <w:pStyle w:val="BodyText"/>
        <w:numPr>
          <w:ilvl w:val="0"/>
          <w:numId w:val="9"/>
        </w:numPr>
        <w:spacing w:line="240" w:lineRule="auto"/>
        <w:rPr>
          <w:rFonts w:asciiTheme="minorHAnsi" w:hAnsiTheme="minorHAnsi"/>
          <w:sz w:val="24"/>
          <w:szCs w:val="24"/>
        </w:rPr>
      </w:pPr>
      <w:r w:rsidRPr="0060799D">
        <w:rPr>
          <w:rFonts w:asciiTheme="minorHAnsi" w:hAnsiTheme="minorHAnsi"/>
          <w:sz w:val="24"/>
          <w:szCs w:val="24"/>
        </w:rPr>
        <w:t>That you agree to participate in the band program for the duration of the 20</w:t>
      </w:r>
      <w:r w:rsidR="007205AA">
        <w:rPr>
          <w:rFonts w:asciiTheme="minorHAnsi" w:hAnsiTheme="minorHAnsi"/>
          <w:sz w:val="24"/>
          <w:szCs w:val="24"/>
        </w:rPr>
        <w:t>20</w:t>
      </w:r>
      <w:r w:rsidRPr="0060799D">
        <w:rPr>
          <w:rFonts w:asciiTheme="minorHAnsi" w:hAnsiTheme="minorHAnsi"/>
          <w:sz w:val="24"/>
          <w:szCs w:val="24"/>
        </w:rPr>
        <w:t>-20</w:t>
      </w:r>
      <w:r w:rsidR="007205AA">
        <w:rPr>
          <w:rFonts w:asciiTheme="minorHAnsi" w:hAnsiTheme="minorHAnsi"/>
          <w:sz w:val="24"/>
          <w:szCs w:val="24"/>
        </w:rPr>
        <w:t>21</w:t>
      </w:r>
      <w:r w:rsidRPr="0060799D">
        <w:rPr>
          <w:rFonts w:asciiTheme="minorHAnsi" w:hAnsiTheme="minorHAnsi"/>
          <w:sz w:val="24"/>
          <w:szCs w:val="24"/>
        </w:rPr>
        <w:t xml:space="preserve"> school year, including all events planned by the Band Director.</w:t>
      </w:r>
    </w:p>
    <w:p w14:paraId="030BC8CE" w14:textId="02412E43" w:rsidR="0002502D" w:rsidRPr="0060799D" w:rsidRDefault="00784AE9" w:rsidP="006238CC">
      <w:pPr>
        <w:pStyle w:val="BodyText"/>
        <w:numPr>
          <w:ilvl w:val="0"/>
          <w:numId w:val="9"/>
        </w:numPr>
        <w:spacing w:line="240" w:lineRule="auto"/>
        <w:rPr>
          <w:rFonts w:asciiTheme="minorHAnsi" w:hAnsiTheme="minorHAnsi"/>
          <w:sz w:val="24"/>
          <w:szCs w:val="24"/>
        </w:rPr>
      </w:pPr>
      <w:r w:rsidRPr="0060799D">
        <w:rPr>
          <w:rFonts w:asciiTheme="minorHAnsi" w:hAnsiTheme="minorHAnsi"/>
          <w:sz w:val="24"/>
          <w:szCs w:val="24"/>
        </w:rPr>
        <w:t>Pay the Fee</w:t>
      </w:r>
      <w:r w:rsidR="007F26EF" w:rsidRPr="0060799D">
        <w:rPr>
          <w:rFonts w:asciiTheme="minorHAnsi" w:hAnsiTheme="minorHAnsi"/>
          <w:sz w:val="24"/>
          <w:szCs w:val="24"/>
        </w:rPr>
        <w:t xml:space="preserve">, </w:t>
      </w:r>
      <w:r w:rsidR="007205AA">
        <w:rPr>
          <w:rFonts w:asciiTheme="minorHAnsi" w:hAnsiTheme="minorHAnsi"/>
          <w:sz w:val="24"/>
          <w:szCs w:val="24"/>
        </w:rPr>
        <w:t>s</w:t>
      </w:r>
      <w:r w:rsidR="007F26EF" w:rsidRPr="0060799D">
        <w:rPr>
          <w:rFonts w:asciiTheme="minorHAnsi" w:hAnsiTheme="minorHAnsi"/>
          <w:sz w:val="24"/>
          <w:szCs w:val="24"/>
        </w:rPr>
        <w:t xml:space="preserve">ee </w:t>
      </w:r>
      <w:r w:rsidR="00E154CE">
        <w:rPr>
          <w:rFonts w:asciiTheme="minorHAnsi" w:hAnsiTheme="minorHAnsi"/>
          <w:sz w:val="24"/>
          <w:szCs w:val="24"/>
        </w:rPr>
        <w:t xml:space="preserve">Fee </w:t>
      </w:r>
      <w:r w:rsidR="007F26EF" w:rsidRPr="0060799D">
        <w:rPr>
          <w:rFonts w:asciiTheme="minorHAnsi" w:hAnsiTheme="minorHAnsi"/>
          <w:sz w:val="24"/>
          <w:szCs w:val="24"/>
        </w:rPr>
        <w:t>schedule included</w:t>
      </w:r>
      <w:r w:rsidR="00E774BE" w:rsidRPr="0060799D">
        <w:rPr>
          <w:rFonts w:asciiTheme="minorHAnsi" w:hAnsiTheme="minorHAnsi"/>
          <w:sz w:val="24"/>
          <w:szCs w:val="24"/>
        </w:rPr>
        <w:t>.</w:t>
      </w:r>
      <w:r w:rsidR="004A0931" w:rsidRPr="0060799D">
        <w:rPr>
          <w:rFonts w:asciiTheme="minorHAnsi" w:hAnsiTheme="minorHAnsi"/>
          <w:sz w:val="24"/>
          <w:szCs w:val="24"/>
        </w:rPr>
        <w:t xml:space="preserve"> </w:t>
      </w:r>
      <w:r w:rsidR="000353F3">
        <w:rPr>
          <w:rFonts w:asciiTheme="minorHAnsi" w:hAnsiTheme="minorHAnsi"/>
          <w:sz w:val="24"/>
          <w:szCs w:val="24"/>
        </w:rPr>
        <w:t>A</w:t>
      </w:r>
      <w:r w:rsidR="00EF0080" w:rsidRPr="0060799D">
        <w:rPr>
          <w:rFonts w:asciiTheme="minorHAnsi" w:hAnsiTheme="minorHAnsi"/>
          <w:sz w:val="24"/>
          <w:szCs w:val="24"/>
        </w:rPr>
        <w:t xml:space="preserve">dditional </w:t>
      </w:r>
      <w:r w:rsidR="00783144" w:rsidRPr="0060799D">
        <w:rPr>
          <w:rFonts w:asciiTheme="minorHAnsi" w:hAnsiTheme="minorHAnsi"/>
          <w:sz w:val="24"/>
          <w:szCs w:val="24"/>
        </w:rPr>
        <w:t xml:space="preserve">fees </w:t>
      </w:r>
      <w:r w:rsidR="000353F3">
        <w:rPr>
          <w:rFonts w:asciiTheme="minorHAnsi" w:hAnsiTheme="minorHAnsi"/>
          <w:sz w:val="24"/>
          <w:szCs w:val="24"/>
        </w:rPr>
        <w:t>are necessary to provide proper uniform parts and equipment</w:t>
      </w:r>
      <w:r w:rsidR="00EF0080" w:rsidRPr="0060799D">
        <w:rPr>
          <w:rFonts w:asciiTheme="minorHAnsi" w:hAnsiTheme="minorHAnsi"/>
          <w:sz w:val="24"/>
          <w:szCs w:val="24"/>
        </w:rPr>
        <w:t xml:space="preserve">. </w:t>
      </w:r>
      <w:r w:rsidR="004A0931" w:rsidRPr="0060799D">
        <w:rPr>
          <w:rFonts w:asciiTheme="minorHAnsi" w:hAnsiTheme="minorHAnsi"/>
          <w:sz w:val="24"/>
          <w:szCs w:val="24"/>
        </w:rPr>
        <w:t>Payment of fees,</w:t>
      </w:r>
      <w:r w:rsidR="000353F3">
        <w:rPr>
          <w:rFonts w:asciiTheme="minorHAnsi" w:hAnsiTheme="minorHAnsi"/>
          <w:sz w:val="24"/>
          <w:szCs w:val="24"/>
        </w:rPr>
        <w:t xml:space="preserve"> helps to</w:t>
      </w:r>
      <w:r w:rsidR="004A0931" w:rsidRPr="0060799D">
        <w:rPr>
          <w:rFonts w:asciiTheme="minorHAnsi" w:hAnsiTheme="minorHAnsi"/>
          <w:sz w:val="24"/>
          <w:szCs w:val="24"/>
        </w:rPr>
        <w:t xml:space="preserve"> insure</w:t>
      </w:r>
      <w:r w:rsidR="007205AA">
        <w:rPr>
          <w:rFonts w:asciiTheme="minorHAnsi" w:hAnsiTheme="minorHAnsi"/>
          <w:sz w:val="24"/>
          <w:szCs w:val="24"/>
        </w:rPr>
        <w:t>,</w:t>
      </w:r>
      <w:r w:rsidR="004A0931" w:rsidRPr="0060799D">
        <w:rPr>
          <w:rFonts w:asciiTheme="minorHAnsi" w:hAnsiTheme="minorHAnsi"/>
          <w:sz w:val="24"/>
          <w:szCs w:val="24"/>
        </w:rPr>
        <w:t xml:space="preserve"> that you have a spot in our show. The fee</w:t>
      </w:r>
      <w:r w:rsidR="000353F3">
        <w:rPr>
          <w:rFonts w:asciiTheme="minorHAnsi" w:hAnsiTheme="minorHAnsi"/>
          <w:sz w:val="24"/>
          <w:szCs w:val="24"/>
        </w:rPr>
        <w:t xml:space="preserve">, </w:t>
      </w:r>
      <w:r w:rsidR="004A0931" w:rsidRPr="0060799D">
        <w:rPr>
          <w:rFonts w:asciiTheme="minorHAnsi" w:hAnsiTheme="minorHAnsi"/>
          <w:sz w:val="24"/>
          <w:szCs w:val="24"/>
        </w:rPr>
        <w:t xml:space="preserve">unfortunately, not covered </w:t>
      </w:r>
      <w:r w:rsidR="000353F3">
        <w:rPr>
          <w:rFonts w:asciiTheme="minorHAnsi" w:hAnsiTheme="minorHAnsi"/>
          <w:sz w:val="24"/>
          <w:szCs w:val="24"/>
        </w:rPr>
        <w:t>through</w:t>
      </w:r>
      <w:r w:rsidR="004A0931" w:rsidRPr="0060799D">
        <w:rPr>
          <w:rFonts w:asciiTheme="minorHAnsi" w:hAnsiTheme="minorHAnsi"/>
          <w:sz w:val="24"/>
          <w:szCs w:val="24"/>
        </w:rPr>
        <w:t xml:space="preserve"> the fee waiver program. Everyone is responsible for payment of this fee.</w:t>
      </w:r>
    </w:p>
    <w:p w14:paraId="0CCFC6EB" w14:textId="7CA37B9D" w:rsidR="00E01324" w:rsidRPr="0060799D" w:rsidRDefault="00E154CE" w:rsidP="006238CC">
      <w:pPr>
        <w:pStyle w:val="BodyText"/>
        <w:spacing w:line="240" w:lineRule="auto"/>
        <w:ind w:left="720"/>
        <w:rPr>
          <w:rFonts w:asciiTheme="minorHAnsi" w:hAnsiTheme="minorHAnsi"/>
          <w:sz w:val="24"/>
          <w:szCs w:val="24"/>
        </w:rPr>
      </w:pPr>
      <w:r>
        <w:rPr>
          <w:rFonts w:asciiTheme="minorHAnsi" w:hAnsiTheme="minorHAnsi"/>
          <w:sz w:val="24"/>
          <w:szCs w:val="24"/>
        </w:rPr>
        <w:t>***</w:t>
      </w:r>
      <w:r w:rsidR="00E01324" w:rsidRPr="0060799D">
        <w:rPr>
          <w:rFonts w:asciiTheme="minorHAnsi" w:hAnsiTheme="minorHAnsi"/>
          <w:sz w:val="24"/>
          <w:szCs w:val="24"/>
        </w:rPr>
        <w:t xml:space="preserve">The fee will also help us ensure that students and their parents understand and are </w:t>
      </w:r>
      <w:r w:rsidR="007A0D88" w:rsidRPr="0060799D">
        <w:rPr>
          <w:rFonts w:asciiTheme="minorHAnsi" w:hAnsiTheme="minorHAnsi"/>
          <w:sz w:val="24"/>
          <w:szCs w:val="24"/>
        </w:rPr>
        <w:t>committed</w:t>
      </w:r>
      <w:r w:rsidR="00E01324" w:rsidRPr="0060799D">
        <w:rPr>
          <w:rFonts w:asciiTheme="minorHAnsi" w:hAnsiTheme="minorHAnsi"/>
          <w:sz w:val="24"/>
          <w:szCs w:val="24"/>
        </w:rPr>
        <w:t xml:space="preserve"> to maintaining the band </w:t>
      </w:r>
      <w:r w:rsidR="00921FB4" w:rsidRPr="0060799D">
        <w:rPr>
          <w:rFonts w:asciiTheme="minorHAnsi" w:hAnsiTheme="minorHAnsi"/>
          <w:sz w:val="24"/>
          <w:szCs w:val="24"/>
        </w:rPr>
        <w:t>program and continue helping us</w:t>
      </w:r>
      <w:r w:rsidR="00E01324" w:rsidRPr="0060799D">
        <w:rPr>
          <w:rFonts w:asciiTheme="minorHAnsi" w:hAnsiTheme="minorHAnsi"/>
          <w:sz w:val="24"/>
          <w:szCs w:val="24"/>
        </w:rPr>
        <w:t xml:space="preserve"> to move forward. Once the students are enrolled a “spot” is written for them in the upcoming</w:t>
      </w:r>
      <w:r w:rsidR="000353F3">
        <w:rPr>
          <w:rFonts w:asciiTheme="minorHAnsi" w:hAnsiTheme="minorHAnsi"/>
          <w:sz w:val="24"/>
          <w:szCs w:val="24"/>
        </w:rPr>
        <w:t xml:space="preserve"> school</w:t>
      </w:r>
      <w:r w:rsidR="00E01324" w:rsidRPr="0060799D">
        <w:rPr>
          <w:rFonts w:asciiTheme="minorHAnsi" w:hAnsiTheme="minorHAnsi"/>
          <w:sz w:val="24"/>
          <w:szCs w:val="24"/>
        </w:rPr>
        <w:t xml:space="preserve"> year's Half-Time Show. </w:t>
      </w:r>
      <w:r w:rsidR="00E01324" w:rsidRPr="0060799D">
        <w:rPr>
          <w:rFonts w:asciiTheme="minorHAnsi" w:hAnsiTheme="minorHAnsi"/>
          <w:b/>
          <w:sz w:val="24"/>
          <w:szCs w:val="24"/>
        </w:rPr>
        <w:t>Please make checks payable to “LA Band</w:t>
      </w:r>
      <w:r w:rsidR="000353F3">
        <w:rPr>
          <w:rFonts w:asciiTheme="minorHAnsi" w:hAnsiTheme="minorHAnsi"/>
          <w:b/>
          <w:sz w:val="24"/>
          <w:szCs w:val="24"/>
        </w:rPr>
        <w:t xml:space="preserve"> Boosters</w:t>
      </w:r>
      <w:r w:rsidR="00E01324" w:rsidRPr="0060799D">
        <w:rPr>
          <w:rFonts w:asciiTheme="minorHAnsi" w:hAnsiTheme="minorHAnsi"/>
          <w:b/>
          <w:sz w:val="24"/>
          <w:szCs w:val="24"/>
        </w:rPr>
        <w:t>.”</w:t>
      </w:r>
    </w:p>
    <w:p w14:paraId="0D9A95BD" w14:textId="4FAD3572" w:rsidR="00E01324" w:rsidRPr="0060799D" w:rsidRDefault="003471EC" w:rsidP="006238CC">
      <w:pPr>
        <w:pStyle w:val="BodyText"/>
        <w:numPr>
          <w:ilvl w:val="0"/>
          <w:numId w:val="9"/>
        </w:numPr>
        <w:spacing w:line="240" w:lineRule="auto"/>
        <w:rPr>
          <w:rFonts w:asciiTheme="minorHAnsi" w:hAnsiTheme="minorHAnsi"/>
          <w:sz w:val="24"/>
          <w:szCs w:val="24"/>
        </w:rPr>
      </w:pPr>
      <w:r w:rsidRPr="0060799D">
        <w:rPr>
          <w:rFonts w:asciiTheme="minorHAnsi" w:hAnsiTheme="minorHAnsi"/>
          <w:sz w:val="24"/>
          <w:szCs w:val="24"/>
        </w:rPr>
        <w:t>By signing below</w:t>
      </w:r>
      <w:r w:rsidR="000D446A" w:rsidRPr="0060799D">
        <w:rPr>
          <w:rFonts w:asciiTheme="minorHAnsi" w:hAnsiTheme="minorHAnsi"/>
          <w:sz w:val="24"/>
          <w:szCs w:val="24"/>
        </w:rPr>
        <w:t>,</w:t>
      </w:r>
      <w:r w:rsidRPr="0060799D">
        <w:rPr>
          <w:rFonts w:asciiTheme="minorHAnsi" w:hAnsiTheme="minorHAnsi"/>
          <w:sz w:val="24"/>
          <w:szCs w:val="24"/>
        </w:rPr>
        <w:t xml:space="preserve"> I</w:t>
      </w:r>
      <w:r w:rsidR="000353F3">
        <w:rPr>
          <w:rFonts w:asciiTheme="minorHAnsi" w:hAnsiTheme="minorHAnsi"/>
          <w:sz w:val="24"/>
          <w:szCs w:val="24"/>
        </w:rPr>
        <w:t xml:space="preserve"> and</w:t>
      </w:r>
      <w:r w:rsidR="00E01324" w:rsidRPr="0060799D">
        <w:rPr>
          <w:rFonts w:asciiTheme="minorHAnsi" w:hAnsiTheme="minorHAnsi"/>
          <w:sz w:val="24"/>
          <w:szCs w:val="24"/>
        </w:rPr>
        <w:t xml:space="preserve"> my parent/guardian</w:t>
      </w:r>
      <w:r w:rsidR="00ED30E7" w:rsidRPr="0060799D">
        <w:rPr>
          <w:rFonts w:asciiTheme="minorHAnsi" w:hAnsiTheme="minorHAnsi"/>
          <w:sz w:val="24"/>
          <w:szCs w:val="24"/>
        </w:rPr>
        <w:t>(s)</w:t>
      </w:r>
      <w:r w:rsidR="00E01324" w:rsidRPr="0060799D">
        <w:rPr>
          <w:rFonts w:asciiTheme="minorHAnsi" w:hAnsiTheme="minorHAnsi"/>
          <w:sz w:val="24"/>
          <w:szCs w:val="24"/>
        </w:rPr>
        <w:t xml:space="preserve"> agree that I will participate in </w:t>
      </w:r>
      <w:r w:rsidRPr="0060799D">
        <w:rPr>
          <w:rFonts w:asciiTheme="minorHAnsi" w:hAnsiTheme="minorHAnsi"/>
          <w:sz w:val="24"/>
          <w:szCs w:val="24"/>
        </w:rPr>
        <w:t xml:space="preserve">the </w:t>
      </w:r>
      <w:r w:rsidR="00E01324" w:rsidRPr="0060799D">
        <w:rPr>
          <w:rFonts w:asciiTheme="minorHAnsi" w:hAnsiTheme="minorHAnsi"/>
          <w:sz w:val="24"/>
          <w:szCs w:val="24"/>
        </w:rPr>
        <w:t xml:space="preserve">band </w:t>
      </w:r>
      <w:r w:rsidRPr="0060799D">
        <w:rPr>
          <w:rFonts w:asciiTheme="minorHAnsi" w:hAnsiTheme="minorHAnsi"/>
          <w:sz w:val="24"/>
          <w:szCs w:val="24"/>
        </w:rPr>
        <w:t xml:space="preserve">program </w:t>
      </w:r>
      <w:r w:rsidR="00E01324" w:rsidRPr="0060799D">
        <w:rPr>
          <w:rFonts w:asciiTheme="minorHAnsi" w:hAnsiTheme="minorHAnsi"/>
          <w:sz w:val="24"/>
          <w:szCs w:val="24"/>
        </w:rPr>
        <w:t xml:space="preserve">for the </w:t>
      </w:r>
      <w:r w:rsidR="00E01324" w:rsidRPr="0060799D">
        <w:rPr>
          <w:rFonts w:asciiTheme="minorHAnsi" w:hAnsiTheme="minorHAnsi"/>
          <w:b/>
          <w:sz w:val="24"/>
          <w:szCs w:val="24"/>
        </w:rPr>
        <w:t>duration</w:t>
      </w:r>
      <w:r w:rsidR="00E01324" w:rsidRPr="0060799D">
        <w:rPr>
          <w:rFonts w:asciiTheme="minorHAnsi" w:hAnsiTheme="minorHAnsi"/>
          <w:sz w:val="24"/>
          <w:szCs w:val="24"/>
        </w:rPr>
        <w:t xml:space="preserve"> of the 20</w:t>
      </w:r>
      <w:r w:rsidR="007205AA">
        <w:rPr>
          <w:rFonts w:asciiTheme="minorHAnsi" w:hAnsiTheme="minorHAnsi"/>
          <w:sz w:val="24"/>
          <w:szCs w:val="24"/>
        </w:rPr>
        <w:t>20</w:t>
      </w:r>
      <w:r w:rsidR="00E01324" w:rsidRPr="0060799D">
        <w:rPr>
          <w:rFonts w:asciiTheme="minorHAnsi" w:hAnsiTheme="minorHAnsi"/>
          <w:sz w:val="24"/>
          <w:szCs w:val="24"/>
        </w:rPr>
        <w:t>-20</w:t>
      </w:r>
      <w:r w:rsidR="007205AA">
        <w:rPr>
          <w:rFonts w:asciiTheme="minorHAnsi" w:hAnsiTheme="minorHAnsi"/>
          <w:sz w:val="24"/>
          <w:szCs w:val="24"/>
        </w:rPr>
        <w:t>21</w:t>
      </w:r>
      <w:r w:rsidR="00C166E2" w:rsidRPr="0060799D">
        <w:rPr>
          <w:rFonts w:asciiTheme="minorHAnsi" w:hAnsiTheme="minorHAnsi"/>
          <w:sz w:val="24"/>
          <w:szCs w:val="24"/>
        </w:rPr>
        <w:t xml:space="preserve"> </w:t>
      </w:r>
      <w:r w:rsidR="00E01324" w:rsidRPr="0060799D">
        <w:rPr>
          <w:rFonts w:asciiTheme="minorHAnsi" w:hAnsiTheme="minorHAnsi"/>
          <w:sz w:val="24"/>
          <w:szCs w:val="24"/>
        </w:rPr>
        <w:t xml:space="preserve">School Year. This will include </w:t>
      </w:r>
      <w:r w:rsidR="00E01324" w:rsidRPr="0060799D">
        <w:rPr>
          <w:rFonts w:asciiTheme="minorHAnsi" w:hAnsiTheme="minorHAnsi"/>
          <w:b/>
          <w:i/>
          <w:sz w:val="24"/>
          <w:szCs w:val="24"/>
        </w:rPr>
        <w:t>Marching Band</w:t>
      </w:r>
      <w:r w:rsidR="00E01324" w:rsidRPr="0060799D">
        <w:rPr>
          <w:rFonts w:asciiTheme="minorHAnsi" w:hAnsiTheme="minorHAnsi"/>
          <w:sz w:val="24"/>
          <w:szCs w:val="24"/>
        </w:rPr>
        <w:t xml:space="preserve"> and </w:t>
      </w:r>
      <w:r w:rsidR="00E01324" w:rsidRPr="0060799D">
        <w:rPr>
          <w:rFonts w:asciiTheme="minorHAnsi" w:hAnsiTheme="minorHAnsi"/>
          <w:b/>
          <w:i/>
          <w:sz w:val="24"/>
          <w:szCs w:val="24"/>
        </w:rPr>
        <w:t>Concert Band</w:t>
      </w:r>
      <w:r w:rsidR="00E01324" w:rsidRPr="0060799D">
        <w:rPr>
          <w:rFonts w:asciiTheme="minorHAnsi" w:hAnsiTheme="minorHAnsi"/>
          <w:sz w:val="24"/>
          <w:szCs w:val="24"/>
        </w:rPr>
        <w:t xml:space="preserve"> Seasons as well as all other events that the Band Director deems necessary. Furth</w:t>
      </w:r>
      <w:r w:rsidR="007A0D88" w:rsidRPr="0060799D">
        <w:rPr>
          <w:rFonts w:asciiTheme="minorHAnsi" w:hAnsiTheme="minorHAnsi"/>
          <w:sz w:val="24"/>
          <w:szCs w:val="24"/>
        </w:rPr>
        <w:t>er</w:t>
      </w:r>
      <w:r w:rsidR="00E01324" w:rsidRPr="0060799D">
        <w:rPr>
          <w:rFonts w:asciiTheme="minorHAnsi" w:hAnsiTheme="minorHAnsi"/>
          <w:sz w:val="24"/>
          <w:szCs w:val="24"/>
        </w:rPr>
        <w:t>more, I agree that I will follow all School Rules, Band Rules, and any other rules that the Band Director outlines.</w:t>
      </w:r>
    </w:p>
    <w:p w14:paraId="539AF932" w14:textId="77777777" w:rsidR="00493BAD" w:rsidRPr="0060799D" w:rsidRDefault="00493BAD" w:rsidP="00ED30E7">
      <w:pPr>
        <w:pStyle w:val="BodyText"/>
        <w:spacing w:line="360" w:lineRule="auto"/>
        <w:ind w:left="720"/>
        <w:rPr>
          <w:rFonts w:asciiTheme="minorHAnsi" w:hAnsiTheme="minorHAnsi"/>
          <w:sz w:val="24"/>
          <w:szCs w:val="24"/>
        </w:rPr>
      </w:pPr>
    </w:p>
    <w:p w14:paraId="7E6F1A8B" w14:textId="54B96C77" w:rsidR="00E01324" w:rsidRPr="0060799D" w:rsidRDefault="00ED30E7" w:rsidP="0060799D">
      <w:pPr>
        <w:pStyle w:val="BodyText"/>
        <w:spacing w:line="240" w:lineRule="auto"/>
        <w:ind w:left="720"/>
        <w:rPr>
          <w:rFonts w:asciiTheme="minorHAnsi" w:hAnsiTheme="minorHAnsi"/>
          <w:sz w:val="24"/>
          <w:szCs w:val="24"/>
        </w:rPr>
      </w:pPr>
      <w:r w:rsidRPr="0060799D">
        <w:rPr>
          <w:rFonts w:asciiTheme="minorHAnsi" w:hAnsiTheme="minorHAnsi"/>
          <w:sz w:val="24"/>
          <w:szCs w:val="24"/>
        </w:rPr>
        <w:t>_________________________________</w:t>
      </w:r>
      <w:r w:rsidR="00E01324" w:rsidRPr="0060799D">
        <w:rPr>
          <w:rFonts w:asciiTheme="minorHAnsi" w:hAnsiTheme="minorHAnsi"/>
          <w:sz w:val="24"/>
          <w:szCs w:val="24"/>
        </w:rPr>
        <w:t xml:space="preserve">      </w:t>
      </w:r>
      <w:r w:rsidRPr="0060799D">
        <w:rPr>
          <w:rFonts w:asciiTheme="minorHAnsi" w:hAnsiTheme="minorHAnsi"/>
          <w:sz w:val="24"/>
          <w:szCs w:val="24"/>
        </w:rPr>
        <w:t xml:space="preserve">    </w:t>
      </w:r>
      <w:r w:rsidR="005114F6">
        <w:rPr>
          <w:rFonts w:asciiTheme="minorHAnsi" w:hAnsiTheme="minorHAnsi"/>
          <w:sz w:val="24"/>
          <w:szCs w:val="24"/>
        </w:rPr>
        <w:t xml:space="preserve">  </w:t>
      </w:r>
      <w:r w:rsidRPr="0060799D">
        <w:rPr>
          <w:rFonts w:asciiTheme="minorHAnsi" w:hAnsiTheme="minorHAnsi"/>
          <w:sz w:val="24"/>
          <w:szCs w:val="24"/>
        </w:rPr>
        <w:t>_________________________________</w:t>
      </w:r>
    </w:p>
    <w:p w14:paraId="075A511E" w14:textId="26CEE5A4" w:rsidR="00E01324" w:rsidRPr="0060799D" w:rsidRDefault="00E01324" w:rsidP="0060799D">
      <w:pPr>
        <w:pStyle w:val="BodyText"/>
        <w:spacing w:line="240" w:lineRule="auto"/>
        <w:ind w:left="720"/>
        <w:rPr>
          <w:rFonts w:asciiTheme="minorHAnsi" w:hAnsiTheme="minorHAnsi"/>
          <w:sz w:val="24"/>
          <w:szCs w:val="24"/>
        </w:rPr>
      </w:pPr>
      <w:r w:rsidRPr="0060799D">
        <w:rPr>
          <w:rFonts w:asciiTheme="minorHAnsi" w:hAnsiTheme="minorHAnsi"/>
          <w:b/>
          <w:bCs/>
          <w:sz w:val="24"/>
          <w:szCs w:val="24"/>
        </w:rPr>
        <w:t xml:space="preserve">(Print Student Name)                        </w:t>
      </w:r>
      <w:r w:rsidR="005114F6">
        <w:rPr>
          <w:rFonts w:asciiTheme="minorHAnsi" w:hAnsiTheme="minorHAnsi"/>
          <w:b/>
          <w:bCs/>
          <w:sz w:val="24"/>
          <w:szCs w:val="24"/>
        </w:rPr>
        <w:t xml:space="preserve">   </w:t>
      </w:r>
      <w:r w:rsidRPr="0060799D">
        <w:rPr>
          <w:rFonts w:asciiTheme="minorHAnsi" w:hAnsiTheme="minorHAnsi"/>
          <w:b/>
          <w:bCs/>
          <w:sz w:val="24"/>
          <w:szCs w:val="24"/>
        </w:rPr>
        <w:t>(Student Signature</w:t>
      </w:r>
      <w:r w:rsidRPr="0060799D">
        <w:rPr>
          <w:rFonts w:asciiTheme="minorHAnsi" w:hAnsiTheme="minorHAnsi"/>
          <w:sz w:val="24"/>
          <w:szCs w:val="24"/>
        </w:rPr>
        <w:t>)</w:t>
      </w:r>
    </w:p>
    <w:p w14:paraId="2EE6A0E0" w14:textId="77777777" w:rsidR="00E01324" w:rsidRPr="0060799D" w:rsidRDefault="00E01324" w:rsidP="00ED30E7">
      <w:pPr>
        <w:pStyle w:val="BodyText"/>
        <w:spacing w:line="360" w:lineRule="auto"/>
        <w:ind w:left="720"/>
        <w:rPr>
          <w:rFonts w:asciiTheme="minorHAnsi" w:hAnsiTheme="minorHAnsi"/>
          <w:sz w:val="24"/>
          <w:szCs w:val="24"/>
        </w:rPr>
      </w:pPr>
    </w:p>
    <w:p w14:paraId="60B674F5" w14:textId="0F6139DB" w:rsidR="00E01324" w:rsidRPr="0060799D" w:rsidRDefault="00ED30E7" w:rsidP="0060799D">
      <w:pPr>
        <w:pStyle w:val="BodyText"/>
        <w:spacing w:line="240" w:lineRule="auto"/>
        <w:ind w:left="720"/>
        <w:rPr>
          <w:rFonts w:asciiTheme="minorHAnsi" w:hAnsiTheme="minorHAnsi"/>
          <w:sz w:val="24"/>
          <w:szCs w:val="24"/>
        </w:rPr>
      </w:pPr>
      <w:r w:rsidRPr="0060799D">
        <w:rPr>
          <w:rFonts w:asciiTheme="minorHAnsi" w:hAnsiTheme="minorHAnsi"/>
          <w:sz w:val="24"/>
          <w:szCs w:val="24"/>
        </w:rPr>
        <w:t xml:space="preserve">_________________________________ </w:t>
      </w:r>
      <w:r w:rsidR="003630B3" w:rsidRPr="0060799D">
        <w:rPr>
          <w:rFonts w:asciiTheme="minorHAnsi" w:hAnsiTheme="minorHAnsi"/>
          <w:sz w:val="24"/>
          <w:szCs w:val="24"/>
        </w:rPr>
        <w:tab/>
      </w:r>
      <w:r w:rsidR="00E01324" w:rsidRPr="0060799D">
        <w:rPr>
          <w:rFonts w:asciiTheme="minorHAnsi" w:hAnsiTheme="minorHAnsi"/>
          <w:sz w:val="24"/>
          <w:szCs w:val="24"/>
        </w:rPr>
        <w:t>__________________________</w:t>
      </w:r>
      <w:r w:rsidR="003471EC" w:rsidRPr="0060799D">
        <w:rPr>
          <w:rFonts w:asciiTheme="minorHAnsi" w:hAnsiTheme="minorHAnsi"/>
          <w:sz w:val="24"/>
          <w:szCs w:val="24"/>
        </w:rPr>
        <w:t>__</w:t>
      </w:r>
      <w:r w:rsidR="003630B3" w:rsidRPr="0060799D">
        <w:rPr>
          <w:rFonts w:asciiTheme="minorHAnsi" w:hAnsiTheme="minorHAnsi"/>
          <w:sz w:val="24"/>
          <w:szCs w:val="24"/>
        </w:rPr>
        <w:t>____</w:t>
      </w:r>
    </w:p>
    <w:p w14:paraId="52B1D510" w14:textId="7D92B6F3" w:rsidR="00E01324" w:rsidRPr="0060799D" w:rsidRDefault="00ED30E7" w:rsidP="0060799D">
      <w:pPr>
        <w:pStyle w:val="BodyText"/>
        <w:spacing w:line="240" w:lineRule="auto"/>
        <w:ind w:left="360"/>
        <w:rPr>
          <w:rFonts w:asciiTheme="minorHAnsi" w:hAnsiTheme="minorHAnsi"/>
          <w:b/>
          <w:bCs/>
          <w:sz w:val="24"/>
          <w:szCs w:val="24"/>
        </w:rPr>
      </w:pPr>
      <w:r w:rsidRPr="0060799D">
        <w:rPr>
          <w:rFonts w:asciiTheme="minorHAnsi" w:hAnsiTheme="minorHAnsi"/>
          <w:sz w:val="24"/>
          <w:szCs w:val="24"/>
        </w:rPr>
        <w:t xml:space="preserve">      </w:t>
      </w:r>
      <w:r w:rsidR="00E01324" w:rsidRPr="0060799D">
        <w:rPr>
          <w:rFonts w:asciiTheme="minorHAnsi" w:hAnsiTheme="minorHAnsi"/>
          <w:b/>
          <w:bCs/>
          <w:sz w:val="24"/>
          <w:szCs w:val="24"/>
        </w:rPr>
        <w:t>(</w:t>
      </w:r>
      <w:r w:rsidR="00497524" w:rsidRPr="0060799D">
        <w:rPr>
          <w:rFonts w:asciiTheme="minorHAnsi" w:hAnsiTheme="minorHAnsi"/>
          <w:b/>
          <w:bCs/>
          <w:sz w:val="24"/>
          <w:szCs w:val="24"/>
        </w:rPr>
        <w:t xml:space="preserve">Print </w:t>
      </w:r>
      <w:r w:rsidR="00E01324" w:rsidRPr="0060799D">
        <w:rPr>
          <w:rFonts w:asciiTheme="minorHAnsi" w:hAnsiTheme="minorHAnsi"/>
          <w:b/>
          <w:bCs/>
          <w:sz w:val="24"/>
          <w:szCs w:val="24"/>
        </w:rPr>
        <w:t xml:space="preserve">Parent </w:t>
      </w:r>
      <w:r w:rsidR="00497524" w:rsidRPr="0060799D">
        <w:rPr>
          <w:rFonts w:asciiTheme="minorHAnsi" w:hAnsiTheme="minorHAnsi"/>
          <w:b/>
          <w:bCs/>
          <w:sz w:val="24"/>
          <w:szCs w:val="24"/>
        </w:rPr>
        <w:t>Name</w:t>
      </w:r>
      <w:r w:rsidR="00E01324" w:rsidRPr="0060799D">
        <w:rPr>
          <w:rFonts w:asciiTheme="minorHAnsi" w:hAnsiTheme="minorHAnsi"/>
          <w:b/>
          <w:bCs/>
          <w:sz w:val="24"/>
          <w:szCs w:val="24"/>
        </w:rPr>
        <w:t>)</w:t>
      </w:r>
      <w:r w:rsidR="003630B3" w:rsidRPr="0060799D">
        <w:rPr>
          <w:rFonts w:asciiTheme="minorHAnsi" w:hAnsiTheme="minorHAnsi"/>
          <w:b/>
          <w:bCs/>
          <w:sz w:val="24"/>
          <w:szCs w:val="24"/>
        </w:rPr>
        <w:tab/>
      </w:r>
      <w:r w:rsidR="003630B3" w:rsidRPr="0060799D">
        <w:rPr>
          <w:rFonts w:asciiTheme="minorHAnsi" w:hAnsiTheme="minorHAnsi"/>
          <w:b/>
          <w:bCs/>
          <w:sz w:val="24"/>
          <w:szCs w:val="24"/>
        </w:rPr>
        <w:tab/>
      </w:r>
      <w:r w:rsidR="005114F6">
        <w:rPr>
          <w:rFonts w:asciiTheme="minorHAnsi" w:hAnsiTheme="minorHAnsi"/>
          <w:b/>
          <w:bCs/>
          <w:sz w:val="24"/>
          <w:szCs w:val="24"/>
        </w:rPr>
        <w:t xml:space="preserve">   </w:t>
      </w:r>
      <w:r w:rsidR="003630B3" w:rsidRPr="0060799D">
        <w:rPr>
          <w:rFonts w:asciiTheme="minorHAnsi" w:hAnsiTheme="minorHAnsi"/>
          <w:b/>
          <w:bCs/>
          <w:sz w:val="24"/>
          <w:szCs w:val="24"/>
        </w:rPr>
        <w:t>(Parent Signature)</w:t>
      </w:r>
    </w:p>
    <w:p w14:paraId="7BD55B5A" w14:textId="77777777" w:rsidR="00784AE9" w:rsidRPr="0060799D" w:rsidRDefault="00784AE9">
      <w:pPr>
        <w:pStyle w:val="BodyText"/>
        <w:spacing w:line="360" w:lineRule="auto"/>
        <w:rPr>
          <w:rFonts w:asciiTheme="minorHAnsi" w:hAnsiTheme="minorHAnsi"/>
          <w:b/>
          <w:bCs/>
          <w:sz w:val="24"/>
          <w:szCs w:val="24"/>
        </w:rPr>
      </w:pPr>
    </w:p>
    <w:p w14:paraId="1104E391" w14:textId="77777777" w:rsidR="0060799D" w:rsidRDefault="00784AE9">
      <w:pPr>
        <w:pStyle w:val="BodyText"/>
        <w:spacing w:line="360" w:lineRule="auto"/>
        <w:rPr>
          <w:rFonts w:asciiTheme="minorHAnsi" w:hAnsiTheme="minorHAnsi"/>
          <w:b/>
          <w:sz w:val="24"/>
          <w:szCs w:val="24"/>
        </w:rPr>
      </w:pPr>
      <w:r w:rsidRPr="0060799D">
        <w:rPr>
          <w:rFonts w:asciiTheme="minorHAnsi" w:hAnsiTheme="minorHAnsi"/>
          <w:b/>
          <w:sz w:val="24"/>
          <w:szCs w:val="24"/>
          <w:u w:val="single"/>
        </w:rPr>
        <w:t>Make all checks payable to "LA Band</w:t>
      </w:r>
      <w:r w:rsidR="006238CC" w:rsidRPr="0060799D">
        <w:rPr>
          <w:rFonts w:asciiTheme="minorHAnsi" w:hAnsiTheme="minorHAnsi"/>
          <w:b/>
          <w:sz w:val="24"/>
          <w:szCs w:val="24"/>
          <w:u w:val="single"/>
        </w:rPr>
        <w:t xml:space="preserve"> Boosters</w:t>
      </w:r>
      <w:r w:rsidRPr="0060799D">
        <w:rPr>
          <w:rFonts w:asciiTheme="minorHAnsi" w:hAnsiTheme="minorHAnsi"/>
          <w:b/>
          <w:sz w:val="24"/>
          <w:szCs w:val="24"/>
          <w:u w:val="single"/>
        </w:rPr>
        <w:t>"</w:t>
      </w:r>
      <w:r w:rsidR="006238CC" w:rsidRPr="0060799D">
        <w:rPr>
          <w:rFonts w:asciiTheme="minorHAnsi" w:hAnsiTheme="minorHAnsi"/>
          <w:b/>
          <w:sz w:val="24"/>
          <w:szCs w:val="24"/>
        </w:rPr>
        <w:tab/>
      </w:r>
      <w:r w:rsidR="006238CC" w:rsidRPr="0060799D">
        <w:rPr>
          <w:rFonts w:asciiTheme="minorHAnsi" w:hAnsiTheme="minorHAnsi"/>
          <w:b/>
          <w:sz w:val="24"/>
          <w:szCs w:val="24"/>
        </w:rPr>
        <w:tab/>
      </w:r>
    </w:p>
    <w:p w14:paraId="68A1EFCC" w14:textId="7B052FBA" w:rsidR="00784AE9" w:rsidRPr="0060799D" w:rsidRDefault="003630B3">
      <w:pPr>
        <w:pStyle w:val="BodyText"/>
        <w:spacing w:line="360" w:lineRule="auto"/>
        <w:rPr>
          <w:rFonts w:asciiTheme="minorHAnsi" w:hAnsiTheme="minorHAnsi"/>
          <w:sz w:val="24"/>
          <w:szCs w:val="24"/>
        </w:rPr>
      </w:pPr>
      <w:r w:rsidRPr="0060799D">
        <w:rPr>
          <w:rFonts w:asciiTheme="minorHAnsi" w:hAnsiTheme="minorHAnsi"/>
          <w:b/>
          <w:sz w:val="24"/>
          <w:szCs w:val="24"/>
        </w:rPr>
        <w:t xml:space="preserve">Date: </w:t>
      </w:r>
      <w:r w:rsidRPr="0060799D">
        <w:rPr>
          <w:rFonts w:asciiTheme="minorHAnsi" w:hAnsiTheme="minorHAnsi"/>
          <w:sz w:val="24"/>
          <w:szCs w:val="24"/>
        </w:rPr>
        <w:t>____________________</w:t>
      </w:r>
    </w:p>
    <w:p w14:paraId="7BF4AD72" w14:textId="548CB218" w:rsidR="00784AE9" w:rsidRPr="0060799D" w:rsidRDefault="00784AE9">
      <w:pPr>
        <w:pStyle w:val="BodyText"/>
        <w:spacing w:line="360" w:lineRule="auto"/>
        <w:rPr>
          <w:rFonts w:asciiTheme="minorHAnsi" w:hAnsiTheme="minorHAnsi"/>
          <w:sz w:val="24"/>
          <w:szCs w:val="24"/>
          <w:u w:val="single"/>
        </w:rPr>
      </w:pPr>
      <w:r w:rsidRPr="0060799D">
        <w:rPr>
          <w:rFonts w:asciiTheme="minorHAnsi" w:hAnsiTheme="minorHAnsi"/>
          <w:i/>
          <w:sz w:val="24"/>
          <w:szCs w:val="24"/>
          <w:u w:val="single"/>
        </w:rPr>
        <w:t>This form must be turned in to the Band Director</w:t>
      </w:r>
      <w:r w:rsidR="00A27D4E" w:rsidRPr="0060799D">
        <w:rPr>
          <w:rFonts w:asciiTheme="minorHAnsi" w:hAnsiTheme="minorHAnsi"/>
          <w:i/>
          <w:sz w:val="24"/>
          <w:szCs w:val="24"/>
          <w:u w:val="single"/>
        </w:rPr>
        <w:t xml:space="preserve"> ASAP</w:t>
      </w:r>
      <w:r w:rsidR="007205AA">
        <w:rPr>
          <w:rFonts w:asciiTheme="minorHAnsi" w:hAnsiTheme="minorHAnsi"/>
          <w:i/>
          <w:sz w:val="24"/>
          <w:szCs w:val="24"/>
          <w:u w:val="single"/>
        </w:rPr>
        <w:t>, August 14</w:t>
      </w:r>
      <w:r w:rsidR="007205AA" w:rsidRPr="007205AA">
        <w:rPr>
          <w:rFonts w:asciiTheme="minorHAnsi" w:hAnsiTheme="minorHAnsi"/>
          <w:i/>
          <w:sz w:val="24"/>
          <w:szCs w:val="24"/>
          <w:u w:val="single"/>
          <w:vertAlign w:val="superscript"/>
        </w:rPr>
        <w:t>th</w:t>
      </w:r>
      <w:r w:rsidR="007205AA">
        <w:rPr>
          <w:rFonts w:asciiTheme="minorHAnsi" w:hAnsiTheme="minorHAnsi"/>
          <w:i/>
          <w:sz w:val="24"/>
          <w:szCs w:val="24"/>
          <w:u w:val="single"/>
        </w:rPr>
        <w:t>,</w:t>
      </w:r>
      <w:r w:rsidRPr="0060799D">
        <w:rPr>
          <w:rFonts w:asciiTheme="minorHAnsi" w:hAnsiTheme="minorHAnsi"/>
          <w:i/>
          <w:sz w:val="24"/>
          <w:szCs w:val="24"/>
          <w:u w:val="single"/>
        </w:rPr>
        <w:t xml:space="preserve"> where it will be kept on file</w:t>
      </w:r>
      <w:r w:rsidRPr="0060799D">
        <w:rPr>
          <w:rFonts w:asciiTheme="minorHAnsi" w:hAnsiTheme="minorHAnsi"/>
          <w:sz w:val="24"/>
          <w:szCs w:val="24"/>
          <w:u w:val="single"/>
        </w:rPr>
        <w:t>.</w:t>
      </w:r>
    </w:p>
    <w:sectPr w:rsidR="00784AE9" w:rsidRPr="0060799D" w:rsidSect="00E154CE">
      <w:headerReference w:type="default" r:id="rId14"/>
      <w:footerReference w:type="default" r:id="rId15"/>
      <w:pgSz w:w="12240" w:h="15840" w:code="1"/>
      <w:pgMar w:top="864" w:right="1440" w:bottom="864" w:left="1440" w:header="288"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0F2443" w14:textId="77777777" w:rsidR="00F46987" w:rsidRDefault="00F46987">
      <w:r>
        <w:separator/>
      </w:r>
    </w:p>
  </w:endnote>
  <w:endnote w:type="continuationSeparator" w:id="0">
    <w:p w14:paraId="3010CF4E" w14:textId="77777777" w:rsidR="00F46987" w:rsidRDefault="00F46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loe Extended">
    <w:altName w:val="Calibri"/>
    <w:panose1 w:val="020B0604020202020204"/>
    <w:charset w:val="00"/>
    <w:family w:val="auto"/>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Lucida Calligraphy">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4CFF2" w14:textId="77777777" w:rsidR="006238CC" w:rsidRDefault="006238CC" w:rsidP="00784AE9">
    <w:pPr>
      <w:pStyle w:val="Footer"/>
      <w:jc w:val="center"/>
    </w:pPr>
    <w:r>
      <w:rPr>
        <w:rStyle w:val="PageNumber"/>
      </w:rPr>
      <w:fldChar w:fldCharType="begin"/>
    </w:r>
    <w:r>
      <w:rPr>
        <w:rStyle w:val="PageNumber"/>
      </w:rPr>
      <w:instrText xml:space="preserve"> PAGE </w:instrText>
    </w:r>
    <w:r>
      <w:rPr>
        <w:rStyle w:val="PageNumber"/>
      </w:rPr>
      <w:fldChar w:fldCharType="separate"/>
    </w:r>
    <w:r w:rsidR="00C35AB3">
      <w:rPr>
        <w:rStyle w:val="PageNumber"/>
        <w:noProof/>
      </w:rPr>
      <w:t>13</w:t>
    </w:r>
    <w:r>
      <w:rPr>
        <w:rStyle w:val="PageNumber"/>
      </w:rPr>
      <w:fldChar w:fldCharType="end"/>
    </w:r>
  </w:p>
  <w:p w14:paraId="16C872DC" w14:textId="77777777" w:rsidR="009205B6" w:rsidRDefault="009205B6"/>
  <w:p w14:paraId="4A4F7BE9" w14:textId="77777777" w:rsidR="009205B6" w:rsidRDefault="009205B6"/>
  <w:p w14:paraId="75B56733" w14:textId="77777777" w:rsidR="009205B6" w:rsidRDefault="009205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E4E2CB" w14:textId="77777777" w:rsidR="00F46987" w:rsidRDefault="00F46987">
      <w:r>
        <w:separator/>
      </w:r>
    </w:p>
  </w:footnote>
  <w:footnote w:type="continuationSeparator" w:id="0">
    <w:p w14:paraId="075E1288" w14:textId="77777777" w:rsidR="00F46987" w:rsidRDefault="00F469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3C30D" w14:textId="58B8701E" w:rsidR="003E6EFE" w:rsidRPr="003E6EFE" w:rsidRDefault="003E6EFE" w:rsidP="003E6EFE">
    <w:pPr>
      <w:pStyle w:val="Header"/>
      <w:jc w:val="center"/>
      <w:rPr>
        <w:rFonts w:asciiTheme="minorHAnsi" w:hAnsiTheme="minorHAnsi"/>
        <w:sz w:val="32"/>
        <w:szCs w:val="32"/>
      </w:rPr>
    </w:pPr>
    <w:r w:rsidRPr="003E6EFE">
      <w:rPr>
        <w:rFonts w:asciiTheme="minorHAnsi" w:hAnsiTheme="minorHAnsi"/>
        <w:sz w:val="32"/>
        <w:szCs w:val="32"/>
      </w:rPr>
      <w:t>Livingston Academy Band Handbook</w:t>
    </w:r>
  </w:p>
  <w:p w14:paraId="028D5C54" w14:textId="77777777" w:rsidR="009205B6" w:rsidRDefault="009205B6"/>
  <w:p w14:paraId="3105A128" w14:textId="77777777" w:rsidR="009205B6" w:rsidRDefault="009205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singleLevel"/>
    <w:tmpl w:val="00000000"/>
    <w:lvl w:ilvl="0">
      <w:start w:val="1"/>
      <w:numFmt w:val="lowerLetter"/>
      <w:lvlText w:val="%1."/>
      <w:lvlJc w:val="left"/>
      <w:pPr>
        <w:tabs>
          <w:tab w:val="num" w:pos="1080"/>
        </w:tabs>
        <w:ind w:left="1080" w:hanging="360"/>
      </w:pPr>
      <w:rPr>
        <w:rFonts w:hint="default"/>
      </w:rPr>
    </w:lvl>
  </w:abstractNum>
  <w:abstractNum w:abstractNumId="6" w15:restartNumberingAfterBreak="0">
    <w:nsid w:val="05B21CB2"/>
    <w:multiLevelType w:val="hybridMultilevel"/>
    <w:tmpl w:val="406CBE0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6459E5"/>
    <w:multiLevelType w:val="multilevel"/>
    <w:tmpl w:val="BA74A0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720"/>
        </w:tabs>
        <w:ind w:left="72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A183190"/>
    <w:multiLevelType w:val="hybridMultilevel"/>
    <w:tmpl w:val="D144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E40AD3"/>
    <w:multiLevelType w:val="hybridMultilevel"/>
    <w:tmpl w:val="0260697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5D74F4"/>
    <w:multiLevelType w:val="hybridMultilevel"/>
    <w:tmpl w:val="0540D680"/>
    <w:lvl w:ilvl="0" w:tplc="8B9C0F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6050E0"/>
    <w:multiLevelType w:val="hybridMultilevel"/>
    <w:tmpl w:val="E2D6C95E"/>
    <w:lvl w:ilvl="0" w:tplc="8B9C0F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86F5A40"/>
    <w:multiLevelType w:val="hybridMultilevel"/>
    <w:tmpl w:val="56B6F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634E00"/>
    <w:multiLevelType w:val="hybridMultilevel"/>
    <w:tmpl w:val="0C768094"/>
    <w:lvl w:ilvl="0" w:tplc="83EAD694">
      <w:numFmt w:val="bullet"/>
      <w:lvlText w:val=""/>
      <w:lvlJc w:val="left"/>
      <w:pPr>
        <w:tabs>
          <w:tab w:val="num" w:pos="720"/>
        </w:tabs>
        <w:ind w:left="720" w:hanging="360"/>
      </w:pPr>
      <w:rPr>
        <w:rFonts w:ascii="Symbol" w:eastAsia="Times"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FF39B2"/>
    <w:multiLevelType w:val="hybridMultilevel"/>
    <w:tmpl w:val="29307D02"/>
    <w:lvl w:ilvl="0" w:tplc="8B9C0F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E5D35D4"/>
    <w:multiLevelType w:val="hybridMultilevel"/>
    <w:tmpl w:val="9EB4C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F82B63"/>
    <w:multiLevelType w:val="hybridMultilevel"/>
    <w:tmpl w:val="72B04CE2"/>
    <w:lvl w:ilvl="0" w:tplc="8B9C0F7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89367AB"/>
    <w:multiLevelType w:val="hybridMultilevel"/>
    <w:tmpl w:val="DBEED38A"/>
    <w:lvl w:ilvl="0" w:tplc="DD3246B4">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8B9C0F70">
      <w:start w:val="1"/>
      <w:numFmt w:val="decimal"/>
      <w:lvlText w:val="%3."/>
      <w:lvlJc w:val="left"/>
      <w:pPr>
        <w:tabs>
          <w:tab w:val="num" w:pos="720"/>
        </w:tabs>
        <w:ind w:left="72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3CD3660"/>
    <w:multiLevelType w:val="hybridMultilevel"/>
    <w:tmpl w:val="36DC04A6"/>
    <w:lvl w:ilvl="0" w:tplc="9704FA84">
      <w:start w:val="1"/>
      <w:numFmt w:val="decimal"/>
      <w:lvlText w:val="%1."/>
      <w:lvlJc w:val="left"/>
      <w:pPr>
        <w:ind w:left="2340" w:hanging="360"/>
      </w:pPr>
      <w:rPr>
        <w:rFonts w:hint="default"/>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15:restartNumberingAfterBreak="0">
    <w:nsid w:val="5F883CFD"/>
    <w:multiLevelType w:val="hybridMultilevel"/>
    <w:tmpl w:val="DBC83548"/>
    <w:lvl w:ilvl="0" w:tplc="8B9C0F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6A760B16"/>
    <w:multiLevelType w:val="hybridMultilevel"/>
    <w:tmpl w:val="165633E8"/>
    <w:lvl w:ilvl="0" w:tplc="8B9C0F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6"/>
  </w:num>
  <w:num w:numId="3">
    <w:abstractNumId w:val="17"/>
  </w:num>
  <w:num w:numId="4">
    <w:abstractNumId w:val="11"/>
  </w:num>
  <w:num w:numId="5">
    <w:abstractNumId w:val="19"/>
  </w:num>
  <w:num w:numId="6">
    <w:abstractNumId w:val="14"/>
  </w:num>
  <w:num w:numId="7">
    <w:abstractNumId w:val="10"/>
  </w:num>
  <w:num w:numId="8">
    <w:abstractNumId w:val="16"/>
  </w:num>
  <w:num w:numId="9">
    <w:abstractNumId w:val="20"/>
  </w:num>
  <w:num w:numId="10">
    <w:abstractNumId w:val="15"/>
  </w:num>
  <w:num w:numId="11">
    <w:abstractNumId w:val="7"/>
  </w:num>
  <w:num w:numId="12">
    <w:abstractNumId w:val="18"/>
  </w:num>
  <w:num w:numId="13">
    <w:abstractNumId w:val="13"/>
  </w:num>
  <w:num w:numId="14">
    <w:abstractNumId w:val="8"/>
  </w:num>
  <w:num w:numId="15">
    <w:abstractNumId w:val="12"/>
  </w:num>
  <w:num w:numId="16">
    <w:abstractNumId w:val="0"/>
  </w:num>
  <w:num w:numId="17">
    <w:abstractNumId w:val="1"/>
  </w:num>
  <w:num w:numId="18">
    <w:abstractNumId w:val="2"/>
  </w:num>
  <w:num w:numId="19">
    <w:abstractNumId w:val="3"/>
  </w:num>
  <w:num w:numId="20">
    <w:abstractNumId w:val="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embedSystemFonts/>
  <w:proofState w:spelling="clean" w:grammar="clean"/>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1D6"/>
    <w:rsid w:val="00016B94"/>
    <w:rsid w:val="0002502D"/>
    <w:rsid w:val="00025E59"/>
    <w:rsid w:val="000353F3"/>
    <w:rsid w:val="00065ADB"/>
    <w:rsid w:val="00096FCC"/>
    <w:rsid w:val="000A289F"/>
    <w:rsid w:val="000C0099"/>
    <w:rsid w:val="000D446A"/>
    <w:rsid w:val="000D4920"/>
    <w:rsid w:val="000D5F82"/>
    <w:rsid w:val="000E07E6"/>
    <w:rsid w:val="001071B5"/>
    <w:rsid w:val="00120AF6"/>
    <w:rsid w:val="0017009D"/>
    <w:rsid w:val="001765A2"/>
    <w:rsid w:val="00190125"/>
    <w:rsid w:val="00197FA1"/>
    <w:rsid w:val="001A03FC"/>
    <w:rsid w:val="001C5C5A"/>
    <w:rsid w:val="001C6D7B"/>
    <w:rsid w:val="001C6DA5"/>
    <w:rsid w:val="001D6C43"/>
    <w:rsid w:val="001E6F39"/>
    <w:rsid w:val="001F5E88"/>
    <w:rsid w:val="00205FA8"/>
    <w:rsid w:val="0023060F"/>
    <w:rsid w:val="00251EC4"/>
    <w:rsid w:val="00292686"/>
    <w:rsid w:val="002E6B96"/>
    <w:rsid w:val="002F2C49"/>
    <w:rsid w:val="0030623B"/>
    <w:rsid w:val="00322577"/>
    <w:rsid w:val="00334AEA"/>
    <w:rsid w:val="003471EC"/>
    <w:rsid w:val="003630B3"/>
    <w:rsid w:val="003C1D07"/>
    <w:rsid w:val="003C397C"/>
    <w:rsid w:val="003C5F30"/>
    <w:rsid w:val="003E6EFE"/>
    <w:rsid w:val="0041174D"/>
    <w:rsid w:val="00432C5E"/>
    <w:rsid w:val="004350A7"/>
    <w:rsid w:val="00455A45"/>
    <w:rsid w:val="00493BAD"/>
    <w:rsid w:val="00495D07"/>
    <w:rsid w:val="00497524"/>
    <w:rsid w:val="004A0931"/>
    <w:rsid w:val="004B4B72"/>
    <w:rsid w:val="0050360B"/>
    <w:rsid w:val="00503993"/>
    <w:rsid w:val="005114F6"/>
    <w:rsid w:val="005161A1"/>
    <w:rsid w:val="00524490"/>
    <w:rsid w:val="00553028"/>
    <w:rsid w:val="00562A55"/>
    <w:rsid w:val="00576B28"/>
    <w:rsid w:val="005C6E83"/>
    <w:rsid w:val="005C7BF7"/>
    <w:rsid w:val="005D1645"/>
    <w:rsid w:val="005E4FA9"/>
    <w:rsid w:val="0060365F"/>
    <w:rsid w:val="0060799D"/>
    <w:rsid w:val="006238CC"/>
    <w:rsid w:val="00631994"/>
    <w:rsid w:val="00641C83"/>
    <w:rsid w:val="00657FBB"/>
    <w:rsid w:val="00673F79"/>
    <w:rsid w:val="00687399"/>
    <w:rsid w:val="006B1052"/>
    <w:rsid w:val="006B735C"/>
    <w:rsid w:val="006C10BF"/>
    <w:rsid w:val="006C2881"/>
    <w:rsid w:val="006D2A5E"/>
    <w:rsid w:val="006E1830"/>
    <w:rsid w:val="006E7BDB"/>
    <w:rsid w:val="006F23EF"/>
    <w:rsid w:val="0070198C"/>
    <w:rsid w:val="00702BDE"/>
    <w:rsid w:val="0071059D"/>
    <w:rsid w:val="007205AA"/>
    <w:rsid w:val="00721FC2"/>
    <w:rsid w:val="00724ADC"/>
    <w:rsid w:val="00724F4D"/>
    <w:rsid w:val="00725D2D"/>
    <w:rsid w:val="0073250E"/>
    <w:rsid w:val="00742357"/>
    <w:rsid w:val="00754B92"/>
    <w:rsid w:val="007560AC"/>
    <w:rsid w:val="00783144"/>
    <w:rsid w:val="007841C1"/>
    <w:rsid w:val="00784AE9"/>
    <w:rsid w:val="00785331"/>
    <w:rsid w:val="007A0D88"/>
    <w:rsid w:val="007A7B45"/>
    <w:rsid w:val="007C3717"/>
    <w:rsid w:val="007D7F6F"/>
    <w:rsid w:val="007F26EF"/>
    <w:rsid w:val="0080381B"/>
    <w:rsid w:val="00817BE9"/>
    <w:rsid w:val="00850CD9"/>
    <w:rsid w:val="008A4820"/>
    <w:rsid w:val="008B38A6"/>
    <w:rsid w:val="008F05E8"/>
    <w:rsid w:val="00902908"/>
    <w:rsid w:val="009205B6"/>
    <w:rsid w:val="00921FB4"/>
    <w:rsid w:val="00941BC2"/>
    <w:rsid w:val="00944E6F"/>
    <w:rsid w:val="009622CD"/>
    <w:rsid w:val="009826BF"/>
    <w:rsid w:val="0098729C"/>
    <w:rsid w:val="00993EAC"/>
    <w:rsid w:val="00994530"/>
    <w:rsid w:val="009A1290"/>
    <w:rsid w:val="009A2182"/>
    <w:rsid w:val="00A00482"/>
    <w:rsid w:val="00A02D00"/>
    <w:rsid w:val="00A07D99"/>
    <w:rsid w:val="00A27D4E"/>
    <w:rsid w:val="00A355FE"/>
    <w:rsid w:val="00A4214B"/>
    <w:rsid w:val="00A853FA"/>
    <w:rsid w:val="00AB227C"/>
    <w:rsid w:val="00AE1A59"/>
    <w:rsid w:val="00AF28FE"/>
    <w:rsid w:val="00B0056C"/>
    <w:rsid w:val="00B03677"/>
    <w:rsid w:val="00B228D8"/>
    <w:rsid w:val="00B331D6"/>
    <w:rsid w:val="00B35676"/>
    <w:rsid w:val="00B36A96"/>
    <w:rsid w:val="00B42A1C"/>
    <w:rsid w:val="00B52B5D"/>
    <w:rsid w:val="00B606AE"/>
    <w:rsid w:val="00BA4B4A"/>
    <w:rsid w:val="00BC3866"/>
    <w:rsid w:val="00BC51D6"/>
    <w:rsid w:val="00BD521E"/>
    <w:rsid w:val="00BF482A"/>
    <w:rsid w:val="00C0669F"/>
    <w:rsid w:val="00C166E2"/>
    <w:rsid w:val="00C16ADA"/>
    <w:rsid w:val="00C35AB3"/>
    <w:rsid w:val="00C42AFF"/>
    <w:rsid w:val="00C53213"/>
    <w:rsid w:val="00C708F7"/>
    <w:rsid w:val="00C74ED1"/>
    <w:rsid w:val="00C9336F"/>
    <w:rsid w:val="00CC2026"/>
    <w:rsid w:val="00CC2527"/>
    <w:rsid w:val="00CD0AFD"/>
    <w:rsid w:val="00CE78DB"/>
    <w:rsid w:val="00D008BD"/>
    <w:rsid w:val="00D31499"/>
    <w:rsid w:val="00D63A81"/>
    <w:rsid w:val="00DA0BF3"/>
    <w:rsid w:val="00DB173D"/>
    <w:rsid w:val="00DC3D8D"/>
    <w:rsid w:val="00DE40CF"/>
    <w:rsid w:val="00DF03C6"/>
    <w:rsid w:val="00E01324"/>
    <w:rsid w:val="00E154CE"/>
    <w:rsid w:val="00E171B5"/>
    <w:rsid w:val="00E22A66"/>
    <w:rsid w:val="00E32067"/>
    <w:rsid w:val="00E4286E"/>
    <w:rsid w:val="00E50342"/>
    <w:rsid w:val="00E774BE"/>
    <w:rsid w:val="00EA1E20"/>
    <w:rsid w:val="00EA4D1C"/>
    <w:rsid w:val="00EA534C"/>
    <w:rsid w:val="00EB3103"/>
    <w:rsid w:val="00EB4D16"/>
    <w:rsid w:val="00EC1156"/>
    <w:rsid w:val="00EC1742"/>
    <w:rsid w:val="00EC7B93"/>
    <w:rsid w:val="00ED30E7"/>
    <w:rsid w:val="00EF0080"/>
    <w:rsid w:val="00EF0431"/>
    <w:rsid w:val="00F04A23"/>
    <w:rsid w:val="00F11679"/>
    <w:rsid w:val="00F16174"/>
    <w:rsid w:val="00F25EDA"/>
    <w:rsid w:val="00F316B2"/>
    <w:rsid w:val="00F46987"/>
    <w:rsid w:val="00F510E9"/>
    <w:rsid w:val="00F520C2"/>
    <w:rsid w:val="00F565DD"/>
    <w:rsid w:val="00F63816"/>
    <w:rsid w:val="00F96CB5"/>
    <w:rsid w:val="00FA22F5"/>
    <w:rsid w:val="00FB33E0"/>
    <w:rsid w:val="00FB7B5D"/>
    <w:rsid w:val="00FC446D"/>
    <w:rsid w:val="00FD13AF"/>
    <w:rsid w:val="00FD2D64"/>
    <w:rsid w:val="00FF316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525E59"/>
  <w14:defaultImageDpi w14:val="300"/>
  <w15:docId w15:val="{C50B88D7-4FC1-F44B-8114-7ED0C4ED5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heading 6" w:semiHidden="1" w:unhideWhenUsed="1"/>
    <w:lsdException w:name="heading 7"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link w:val="Heading2Char"/>
    <w:rsid w:val="00016B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Heading1"/>
    <w:next w:val="Normal"/>
    <w:link w:val="Heading7Char"/>
    <w:qFormat/>
    <w:pPr>
      <w:spacing w:before="0" w:after="0"/>
      <w:outlineLvl w:val="6"/>
    </w:pPr>
    <w:rPr>
      <w:rFonts w:ascii="Impact" w:eastAsia="Times New Roman" w:hAnsi="Impact"/>
      <w:b w:val="0"/>
      <w:color w:val="333300"/>
      <w:kern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pPr>
      <w:spacing w:before="0" w:after="0"/>
    </w:pPr>
    <w:rPr>
      <w:rFonts w:ascii="Impact" w:eastAsia="Times New Roman" w:hAnsi="Impact"/>
      <w:b w:val="0"/>
      <w:color w:val="000000"/>
      <w:kern w:val="0"/>
      <w:sz w:val="94"/>
    </w:rPr>
  </w:style>
  <w:style w:type="character" w:styleId="Hyperlink">
    <w:name w:val="Hyperlink"/>
    <w:rPr>
      <w:color w:val="0000FF"/>
      <w:u w:val="single"/>
    </w:rPr>
  </w:style>
  <w:style w:type="paragraph" w:styleId="BodyText">
    <w:name w:val="Body Text"/>
    <w:basedOn w:val="Normal"/>
    <w:rsid w:val="00E440CB"/>
    <w:pPr>
      <w:spacing w:after="120" w:line="240" w:lineRule="atLeast"/>
    </w:pPr>
    <w:rPr>
      <w:rFonts w:ascii="Arial" w:eastAsia="Times New Roman" w:hAnsi="Arial"/>
      <w:sz w:val="20"/>
    </w:rPr>
  </w:style>
  <w:style w:type="paragraph" w:styleId="BodyText2">
    <w:name w:val="Body Text 2"/>
    <w:basedOn w:val="Normal"/>
    <w:pPr>
      <w:ind w:right="-720"/>
    </w:pPr>
  </w:style>
  <w:style w:type="paragraph" w:styleId="Header">
    <w:name w:val="header"/>
    <w:basedOn w:val="Normal"/>
    <w:link w:val="HeaderChar"/>
    <w:uiPriority w:val="99"/>
    <w:rsid w:val="003B4F3A"/>
    <w:pPr>
      <w:tabs>
        <w:tab w:val="center" w:pos="4320"/>
        <w:tab w:val="right" w:pos="8640"/>
      </w:tabs>
    </w:pPr>
  </w:style>
  <w:style w:type="character" w:customStyle="1" w:styleId="HeaderChar">
    <w:name w:val="Header Char"/>
    <w:link w:val="Header"/>
    <w:uiPriority w:val="99"/>
    <w:rsid w:val="003B4F3A"/>
    <w:rPr>
      <w:sz w:val="24"/>
    </w:rPr>
  </w:style>
  <w:style w:type="paragraph" w:styleId="Footer">
    <w:name w:val="footer"/>
    <w:basedOn w:val="Normal"/>
    <w:link w:val="FooterChar"/>
    <w:rsid w:val="003B4F3A"/>
    <w:pPr>
      <w:tabs>
        <w:tab w:val="center" w:pos="4320"/>
        <w:tab w:val="right" w:pos="8640"/>
      </w:tabs>
    </w:pPr>
  </w:style>
  <w:style w:type="character" w:customStyle="1" w:styleId="FooterChar">
    <w:name w:val="Footer Char"/>
    <w:link w:val="Footer"/>
    <w:rsid w:val="003B4F3A"/>
    <w:rPr>
      <w:sz w:val="24"/>
    </w:rPr>
  </w:style>
  <w:style w:type="character" w:styleId="PageNumber">
    <w:name w:val="page number"/>
    <w:basedOn w:val="DefaultParagraphFont"/>
    <w:rsid w:val="003B4F3A"/>
  </w:style>
  <w:style w:type="character" w:customStyle="1" w:styleId="Heading2Char">
    <w:name w:val="Heading 2 Char"/>
    <w:basedOn w:val="DefaultParagraphFont"/>
    <w:link w:val="Heading2"/>
    <w:rsid w:val="00016B9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16B94"/>
    <w:pPr>
      <w:ind w:left="720"/>
      <w:contextualSpacing/>
    </w:pPr>
    <w:rPr>
      <w:noProof/>
    </w:rPr>
  </w:style>
  <w:style w:type="character" w:customStyle="1" w:styleId="Heading7Char">
    <w:name w:val="Heading 7 Char"/>
    <w:basedOn w:val="DefaultParagraphFont"/>
    <w:link w:val="Heading7"/>
    <w:rsid w:val="006238CC"/>
    <w:rPr>
      <w:rFonts w:ascii="Impact" w:eastAsia="Times New Roman" w:hAnsi="Impact"/>
      <w:color w:val="333300"/>
      <w:sz w:val="18"/>
    </w:rPr>
  </w:style>
  <w:style w:type="character" w:styleId="UnresolvedMention">
    <w:name w:val="Unresolved Mention"/>
    <w:basedOn w:val="DefaultParagraphFont"/>
    <w:uiPriority w:val="99"/>
    <w:semiHidden/>
    <w:unhideWhenUsed/>
    <w:rsid w:val="001765A2"/>
    <w:rPr>
      <w:color w:val="605E5C"/>
      <w:shd w:val="clear" w:color="auto" w:fill="E1DFDD"/>
    </w:rPr>
  </w:style>
  <w:style w:type="paragraph" w:styleId="NoSpacing">
    <w:name w:val="No Spacing"/>
    <w:uiPriority w:val="1"/>
    <w:qFormat/>
    <w:rsid w:val="00E154CE"/>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gdingwall@oc-sd.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sotw-band.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dingwall@oc-sd.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a-sotw-band.net" TargetMode="External"/><Relationship Id="rId4" Type="http://schemas.openxmlformats.org/officeDocument/2006/relationships/settings" Target="settings.xml"/><Relationship Id="rId9" Type="http://schemas.openxmlformats.org/officeDocument/2006/relationships/hyperlink" Target="mailto:gdingwall@oc-sd.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76474-A7A0-ED45-8115-D88F21D9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17</Pages>
  <Words>4417</Words>
  <Characters>25182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Livingston Academy</Company>
  <LinksUpToDate>false</LinksUpToDate>
  <CharactersWithSpaces>29540</CharactersWithSpaces>
  <SharedDoc>false</SharedDoc>
  <HLinks>
    <vt:vector size="12" baseType="variant">
      <vt:variant>
        <vt:i4>3670026</vt:i4>
      </vt:variant>
      <vt:variant>
        <vt:i4>0</vt:i4>
      </vt:variant>
      <vt:variant>
        <vt:i4>0</vt:i4>
      </vt:variant>
      <vt:variant>
        <vt:i4>5</vt:i4>
      </vt:variant>
      <vt:variant>
        <vt:lpwstr>mailto:jtrent@livingstonwildcats.com</vt:lpwstr>
      </vt:variant>
      <vt:variant>
        <vt:lpwstr/>
      </vt:variant>
      <vt:variant>
        <vt:i4>4980743</vt:i4>
      </vt:variant>
      <vt:variant>
        <vt:i4>-1</vt:i4>
      </vt:variant>
      <vt:variant>
        <vt:i4>1044</vt:i4>
      </vt:variant>
      <vt:variant>
        <vt:i4>1</vt:i4>
      </vt:variant>
      <vt:variant>
        <vt:lpwstr>Wildcat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Trent</dc:creator>
  <cp:keywords/>
  <cp:lastModifiedBy>Gregory Dingwall</cp:lastModifiedBy>
  <cp:revision>34</cp:revision>
  <cp:lastPrinted>2020-06-06T18:44:00Z</cp:lastPrinted>
  <dcterms:created xsi:type="dcterms:W3CDTF">2020-01-26T04:13:00Z</dcterms:created>
  <dcterms:modified xsi:type="dcterms:W3CDTF">2020-06-06T18:47:00Z</dcterms:modified>
</cp:coreProperties>
</file>